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50DD8D2" w14:textId="77777777" w:rsidR="00684DF6" w:rsidRDefault="00684DF6" w:rsidP="00AF06B7">
      <w:pPr>
        <w:widowControl w:val="0"/>
        <w:jc w:val="center"/>
        <w:rPr>
          <w:rFonts w:cs="Arial"/>
          <w:b/>
          <w:sz w:val="40"/>
        </w:rPr>
      </w:pPr>
    </w:p>
    <w:p w14:paraId="32A81DE1" w14:textId="2754A36A" w:rsidR="00AF06B7" w:rsidRPr="00AF06B7" w:rsidRDefault="004A16D7" w:rsidP="00AF06B7">
      <w:pPr>
        <w:widowControl w:val="0"/>
        <w:jc w:val="center"/>
        <w:rPr>
          <w:rFonts w:cs="Arial"/>
          <w:b/>
          <w:sz w:val="40"/>
        </w:rPr>
      </w:pPr>
      <w:r>
        <w:rPr>
          <w:rFonts w:cs="Arial"/>
          <w:b/>
          <w:noProof/>
          <w:sz w:val="24"/>
          <w:szCs w:val="24"/>
        </w:rPr>
        <w:drawing>
          <wp:anchor distT="0" distB="0" distL="114300" distR="114300" simplePos="0" relativeHeight="251658242" behindDoc="0" locked="0" layoutInCell="1" allowOverlap="1" wp14:anchorId="754EF80E" wp14:editId="3530C7B4">
            <wp:simplePos x="0" y="0"/>
            <wp:positionH relativeFrom="column">
              <wp:posOffset>5765800</wp:posOffset>
            </wp:positionH>
            <wp:positionV relativeFrom="page">
              <wp:posOffset>-200025</wp:posOffset>
            </wp:positionV>
            <wp:extent cx="1371600" cy="1163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71600" cy="1163320"/>
                    </a:xfrm>
                    <a:prstGeom prst="rect">
                      <a:avLst/>
                    </a:prstGeom>
                    <a:noFill/>
                  </pic:spPr>
                </pic:pic>
              </a:graphicData>
            </a:graphic>
          </wp:anchor>
        </w:drawing>
      </w:r>
      <w:r w:rsidR="00663CFB">
        <w:rPr>
          <w:rFonts w:cs="Arial"/>
          <w:b/>
          <w:noProof/>
          <w:sz w:val="40"/>
        </w:rPr>
        <w:drawing>
          <wp:anchor distT="0" distB="0" distL="114300" distR="114300" simplePos="0" relativeHeight="251658241" behindDoc="0" locked="0" layoutInCell="1" allowOverlap="1" wp14:anchorId="7189B59C" wp14:editId="3245FE35">
            <wp:simplePos x="0" y="0"/>
            <wp:positionH relativeFrom="column">
              <wp:posOffset>4165600</wp:posOffset>
            </wp:positionH>
            <wp:positionV relativeFrom="page">
              <wp:posOffset>104775</wp:posOffset>
            </wp:positionV>
            <wp:extent cx="841375" cy="5791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375" cy="579120"/>
                    </a:xfrm>
                    <a:prstGeom prst="rect">
                      <a:avLst/>
                    </a:prstGeom>
                    <a:noFill/>
                  </pic:spPr>
                </pic:pic>
              </a:graphicData>
            </a:graphic>
          </wp:anchor>
        </w:drawing>
      </w:r>
      <w:r w:rsidR="002D224B">
        <w:rPr>
          <w:rFonts w:cs="Arial"/>
          <w:b/>
          <w:sz w:val="40"/>
        </w:rPr>
        <w:t>C</w:t>
      </w:r>
      <w:r w:rsidR="00A64474" w:rsidRPr="00BA418D">
        <w:rPr>
          <w:rFonts w:cs="Arial"/>
          <w:b/>
          <w:sz w:val="40"/>
        </w:rPr>
        <w:t>hrist Church Great Ayton</w:t>
      </w:r>
    </w:p>
    <w:p w14:paraId="161AEBC9" w14:textId="77777777" w:rsidR="00A64474" w:rsidRPr="00BA418D" w:rsidRDefault="00A64474" w:rsidP="00A64474">
      <w:pPr>
        <w:framePr w:hSpace="180" w:wrap="around" w:vAnchor="text" w:hAnchor="page" w:x="13321" w:y="1"/>
        <w:jc w:val="center"/>
        <w:rPr>
          <w:rFonts w:cs="Arial"/>
        </w:rPr>
      </w:pPr>
    </w:p>
    <w:p w14:paraId="7FABA55C" w14:textId="77777777" w:rsidR="00A05516" w:rsidRPr="0065067B" w:rsidRDefault="00A05516" w:rsidP="00A3670D">
      <w:pPr>
        <w:widowControl w:val="0"/>
        <w:tabs>
          <w:tab w:val="right" w:pos="7655"/>
        </w:tabs>
        <w:ind w:right="29"/>
        <w:rPr>
          <w:rFonts w:cs="Arial"/>
          <w:b/>
          <w:szCs w:val="22"/>
        </w:rPr>
      </w:pPr>
    </w:p>
    <w:p w14:paraId="50EFEF55" w14:textId="6866E481" w:rsidR="00B6528A" w:rsidRPr="0065067B" w:rsidRDefault="00B6528A" w:rsidP="00A3670D">
      <w:pPr>
        <w:widowControl w:val="0"/>
        <w:tabs>
          <w:tab w:val="right" w:pos="7655"/>
        </w:tabs>
        <w:ind w:right="29"/>
        <w:rPr>
          <w:rFonts w:cs="Arial"/>
          <w:b/>
          <w:szCs w:val="22"/>
        </w:rPr>
      </w:pPr>
    </w:p>
    <w:p w14:paraId="77AAEA5B" w14:textId="22055D70" w:rsidR="009964ED" w:rsidRPr="00216BEA" w:rsidRDefault="00684DF6" w:rsidP="00A3670D">
      <w:pPr>
        <w:widowControl w:val="0"/>
        <w:tabs>
          <w:tab w:val="right" w:pos="7655"/>
        </w:tabs>
        <w:ind w:right="29"/>
        <w:rPr>
          <w:rFonts w:cs="Arial"/>
          <w:b/>
          <w:sz w:val="23"/>
          <w:szCs w:val="23"/>
        </w:rPr>
      </w:pPr>
      <w:r>
        <w:rPr>
          <w:rFonts w:cs="Arial"/>
          <w:b/>
          <w:sz w:val="23"/>
          <w:szCs w:val="23"/>
        </w:rPr>
        <w:t>Luke the Evangelist</w:t>
      </w:r>
      <w:r w:rsidR="002E5A0E">
        <w:rPr>
          <w:rFonts w:cs="Arial"/>
          <w:b/>
          <w:sz w:val="23"/>
          <w:szCs w:val="23"/>
        </w:rPr>
        <w:tab/>
        <w:t>1</w:t>
      </w:r>
      <w:r>
        <w:rPr>
          <w:rFonts w:cs="Arial"/>
          <w:b/>
          <w:sz w:val="23"/>
          <w:szCs w:val="23"/>
        </w:rPr>
        <w:t>8</w:t>
      </w:r>
      <w:r w:rsidR="002E5A0E" w:rsidRPr="002E5A0E">
        <w:rPr>
          <w:rFonts w:cs="Arial"/>
          <w:b/>
          <w:sz w:val="23"/>
          <w:szCs w:val="23"/>
          <w:vertAlign w:val="superscript"/>
        </w:rPr>
        <w:t>th</w:t>
      </w:r>
      <w:r w:rsidR="002E5A0E">
        <w:rPr>
          <w:rFonts w:cs="Arial"/>
          <w:b/>
          <w:sz w:val="23"/>
          <w:szCs w:val="23"/>
        </w:rPr>
        <w:t xml:space="preserve"> October 2026</w:t>
      </w:r>
    </w:p>
    <w:p w14:paraId="7FB08703" w14:textId="77777777" w:rsidR="00216BEA" w:rsidRPr="00216BEA" w:rsidRDefault="00216BEA" w:rsidP="00A3670D">
      <w:pPr>
        <w:widowControl w:val="0"/>
        <w:tabs>
          <w:tab w:val="right" w:pos="7655"/>
        </w:tabs>
        <w:ind w:right="29"/>
        <w:rPr>
          <w:rFonts w:cs="Arial"/>
          <w:b/>
          <w:sz w:val="23"/>
          <w:szCs w:val="23"/>
        </w:rPr>
      </w:pPr>
    </w:p>
    <w:tbl>
      <w:tblPr>
        <w:tblStyle w:val="TableGrid"/>
        <w:tblW w:w="0" w:type="auto"/>
        <w:tblLook w:val="04A0" w:firstRow="1" w:lastRow="0" w:firstColumn="1" w:lastColumn="0" w:noHBand="0" w:noVBand="1"/>
      </w:tblPr>
      <w:tblGrid>
        <w:gridCol w:w="7729"/>
      </w:tblGrid>
      <w:tr w:rsidR="004702A0" w:rsidRPr="00216BEA" w14:paraId="7983AD16" w14:textId="77777777" w:rsidTr="004702A0">
        <w:tc>
          <w:tcPr>
            <w:tcW w:w="7729" w:type="dxa"/>
          </w:tcPr>
          <w:p w14:paraId="3BDBC790" w14:textId="371E42A3" w:rsidR="004702A0" w:rsidRPr="00216BEA" w:rsidRDefault="004702A0" w:rsidP="004702A0">
            <w:pPr>
              <w:widowControl w:val="0"/>
              <w:tabs>
                <w:tab w:val="right" w:pos="7655"/>
              </w:tabs>
              <w:ind w:right="29"/>
              <w:jc w:val="center"/>
              <w:rPr>
                <w:rFonts w:cs="Arial"/>
                <w:b/>
                <w:sz w:val="23"/>
                <w:szCs w:val="23"/>
              </w:rPr>
            </w:pPr>
            <w:r w:rsidRPr="00216BEA">
              <w:rPr>
                <w:rFonts w:cs="Arial"/>
                <w:b/>
                <w:sz w:val="23"/>
                <w:szCs w:val="23"/>
              </w:rPr>
              <w:t>A warm welcome to the Parish Church for Great Ayton, part of the Diocese of York in the Church of England</w:t>
            </w:r>
          </w:p>
        </w:tc>
      </w:tr>
    </w:tbl>
    <w:p w14:paraId="7191ED6D" w14:textId="6B8E0845" w:rsidR="004702A0" w:rsidRPr="00216BEA" w:rsidRDefault="00C24D84" w:rsidP="00A3670D">
      <w:pPr>
        <w:widowControl w:val="0"/>
        <w:tabs>
          <w:tab w:val="right" w:pos="7655"/>
        </w:tabs>
        <w:ind w:right="29"/>
        <w:rPr>
          <w:rFonts w:cs="Arial"/>
          <w:b/>
          <w:sz w:val="23"/>
          <w:szCs w:val="23"/>
        </w:rPr>
      </w:pPr>
      <w:r w:rsidRPr="00216BEA">
        <w:rPr>
          <w:rFonts w:cs="Arial"/>
          <w:noProof/>
          <w:sz w:val="23"/>
          <w:szCs w:val="23"/>
        </w:rPr>
        <mc:AlternateContent>
          <mc:Choice Requires="wps">
            <w:drawing>
              <wp:anchor distT="45720" distB="45720" distL="114300" distR="114300" simplePos="0" relativeHeight="251658240" behindDoc="0" locked="0" layoutInCell="1" allowOverlap="1" wp14:anchorId="49E64B92" wp14:editId="6E6248B7">
                <wp:simplePos x="0" y="0"/>
                <wp:positionH relativeFrom="column">
                  <wp:posOffset>5080</wp:posOffset>
                </wp:positionH>
                <wp:positionV relativeFrom="paragraph">
                  <wp:posOffset>104140</wp:posOffset>
                </wp:positionV>
                <wp:extent cx="3371850" cy="11963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196340"/>
                        </a:xfrm>
                        <a:prstGeom prst="rect">
                          <a:avLst/>
                        </a:prstGeom>
                        <a:solidFill>
                          <a:srgbClr val="FFFFFF"/>
                        </a:solidFill>
                        <a:ln w="9525">
                          <a:solidFill>
                            <a:srgbClr val="000000"/>
                          </a:solidFill>
                          <a:miter lim="800000"/>
                          <a:headEnd/>
                          <a:tailEnd/>
                        </a:ln>
                      </wps:spPr>
                      <wps:txbx>
                        <w:txbxContent>
                          <w:p w14:paraId="45D035B1" w14:textId="5FA89FA4" w:rsidR="00077D5B" w:rsidRPr="004863E5" w:rsidRDefault="004702A0" w:rsidP="00077D5B">
                            <w:pPr>
                              <w:spacing w:line="259" w:lineRule="auto"/>
                              <w:ind w:right="38"/>
                              <w:jc w:val="center"/>
                              <w:rPr>
                                <w:rFonts w:eastAsia="Arial" w:cs="Arial"/>
                                <w:b/>
                                <w:sz w:val="23"/>
                                <w:szCs w:val="23"/>
                                <w:u w:val="single" w:color="000000"/>
                              </w:rPr>
                            </w:pPr>
                            <w:r w:rsidRPr="004863E5">
                              <w:rPr>
                                <w:rFonts w:eastAsia="Arial" w:cs="Arial"/>
                                <w:b/>
                                <w:sz w:val="23"/>
                                <w:szCs w:val="23"/>
                                <w:u w:val="single" w:color="000000"/>
                              </w:rPr>
                              <w:t>Today’s Services</w:t>
                            </w:r>
                          </w:p>
                          <w:p w14:paraId="2367244E" w14:textId="77777777" w:rsidR="0026371F" w:rsidRPr="004863E5" w:rsidRDefault="0026371F" w:rsidP="00077D5B">
                            <w:pPr>
                              <w:spacing w:line="259" w:lineRule="auto"/>
                              <w:ind w:right="38"/>
                              <w:jc w:val="center"/>
                              <w:rPr>
                                <w:rFonts w:eastAsia="Arial" w:cs="Arial"/>
                                <w:b/>
                                <w:sz w:val="23"/>
                                <w:szCs w:val="23"/>
                                <w:u w:val="single" w:color="000000"/>
                              </w:rPr>
                            </w:pPr>
                          </w:p>
                          <w:p w14:paraId="64D28866" w14:textId="5C21423D" w:rsidR="00B10DC4" w:rsidRPr="004863E5" w:rsidRDefault="00D43BA2" w:rsidP="004702A0">
                            <w:pPr>
                              <w:tabs>
                                <w:tab w:val="left" w:pos="1276"/>
                              </w:tabs>
                              <w:spacing w:line="259" w:lineRule="auto"/>
                              <w:rPr>
                                <w:rFonts w:eastAsia="Arial" w:cs="Arial"/>
                                <w:sz w:val="23"/>
                                <w:szCs w:val="23"/>
                              </w:rPr>
                            </w:pPr>
                            <w:r w:rsidRPr="004863E5">
                              <w:rPr>
                                <w:rFonts w:eastAsia="Arial" w:cs="Arial"/>
                                <w:b/>
                                <w:sz w:val="23"/>
                                <w:szCs w:val="23"/>
                              </w:rPr>
                              <w:t>8.00am:</w:t>
                            </w:r>
                            <w:r w:rsidRPr="004863E5">
                              <w:rPr>
                                <w:rFonts w:eastAsia="Arial" w:cs="Arial"/>
                                <w:b/>
                                <w:sz w:val="23"/>
                                <w:szCs w:val="23"/>
                              </w:rPr>
                              <w:tab/>
                            </w:r>
                            <w:r w:rsidRPr="004863E5">
                              <w:rPr>
                                <w:rFonts w:eastAsia="Arial" w:cs="Arial"/>
                                <w:sz w:val="23"/>
                                <w:szCs w:val="23"/>
                              </w:rPr>
                              <w:t>Holy Communion</w:t>
                            </w:r>
                          </w:p>
                          <w:p w14:paraId="51D1E02E" w14:textId="078E55AA" w:rsidR="004702A0" w:rsidRPr="004863E5" w:rsidRDefault="004702A0" w:rsidP="004E3601">
                            <w:pPr>
                              <w:tabs>
                                <w:tab w:val="left" w:pos="1276"/>
                              </w:tabs>
                              <w:spacing w:line="259" w:lineRule="auto"/>
                              <w:ind w:left="1272" w:hanging="1272"/>
                              <w:rPr>
                                <w:rFonts w:eastAsia="Arial" w:cs="Arial"/>
                                <w:sz w:val="23"/>
                                <w:szCs w:val="23"/>
                              </w:rPr>
                            </w:pPr>
                            <w:r w:rsidRPr="004863E5">
                              <w:rPr>
                                <w:rFonts w:eastAsia="Arial" w:cs="Arial"/>
                                <w:b/>
                                <w:sz w:val="23"/>
                                <w:szCs w:val="23"/>
                              </w:rPr>
                              <w:t>9.15am:</w:t>
                            </w:r>
                            <w:r w:rsidRPr="004863E5">
                              <w:rPr>
                                <w:rFonts w:eastAsia="Arial" w:cs="Arial"/>
                                <w:sz w:val="23"/>
                                <w:szCs w:val="23"/>
                              </w:rPr>
                              <w:tab/>
                            </w:r>
                            <w:r w:rsidR="002E5A0E" w:rsidRPr="004863E5">
                              <w:rPr>
                                <w:rFonts w:eastAsia="Arial" w:cs="Arial"/>
                                <w:sz w:val="23"/>
                                <w:szCs w:val="23"/>
                              </w:rPr>
                              <w:t>Parish Communion</w:t>
                            </w:r>
                          </w:p>
                          <w:p w14:paraId="1391BF75" w14:textId="07D92F9B" w:rsidR="003A57C6" w:rsidRPr="004863E5" w:rsidRDefault="004702A0" w:rsidP="004702A0">
                            <w:pPr>
                              <w:tabs>
                                <w:tab w:val="left" w:pos="1276"/>
                              </w:tabs>
                              <w:spacing w:line="259" w:lineRule="auto"/>
                              <w:rPr>
                                <w:rFonts w:eastAsia="Arial" w:cs="Arial"/>
                                <w:sz w:val="23"/>
                                <w:szCs w:val="23"/>
                              </w:rPr>
                            </w:pPr>
                            <w:r w:rsidRPr="004863E5">
                              <w:rPr>
                                <w:rFonts w:eastAsia="Arial" w:cs="Arial"/>
                                <w:b/>
                                <w:sz w:val="23"/>
                                <w:szCs w:val="23"/>
                              </w:rPr>
                              <w:t>Preacher:</w:t>
                            </w:r>
                            <w:r w:rsidR="00E647AC" w:rsidRPr="004863E5">
                              <w:rPr>
                                <w:rFonts w:eastAsia="Arial" w:cs="Arial"/>
                                <w:sz w:val="23"/>
                                <w:szCs w:val="23"/>
                              </w:rPr>
                              <w:tab/>
                            </w:r>
                            <w:r w:rsidR="004D5512" w:rsidRPr="004863E5">
                              <w:rPr>
                                <w:rFonts w:eastAsia="Arial" w:cs="Arial"/>
                                <w:sz w:val="23"/>
                                <w:szCs w:val="23"/>
                              </w:rPr>
                              <w:t>Jon Dean</w:t>
                            </w:r>
                          </w:p>
                          <w:p w14:paraId="01369F33" w14:textId="15FCD1F8" w:rsidR="00F843FC" w:rsidRPr="004863E5" w:rsidRDefault="00F843FC" w:rsidP="004702A0">
                            <w:pPr>
                              <w:tabs>
                                <w:tab w:val="left" w:pos="1276"/>
                              </w:tabs>
                              <w:spacing w:line="259" w:lineRule="auto"/>
                              <w:rPr>
                                <w:rFonts w:eastAsia="Arial" w:cs="Arial"/>
                                <w:sz w:val="23"/>
                                <w:szCs w:val="23"/>
                              </w:rPr>
                            </w:pPr>
                            <w:r w:rsidRPr="004863E5">
                              <w:rPr>
                                <w:rFonts w:eastAsia="Arial" w:cs="Arial"/>
                                <w:b/>
                                <w:bCs/>
                                <w:sz w:val="23"/>
                                <w:szCs w:val="23"/>
                              </w:rPr>
                              <w:t>11.</w:t>
                            </w:r>
                            <w:r w:rsidR="00684DF6" w:rsidRPr="004863E5">
                              <w:rPr>
                                <w:rFonts w:eastAsia="Arial" w:cs="Arial"/>
                                <w:b/>
                                <w:bCs/>
                                <w:sz w:val="23"/>
                                <w:szCs w:val="23"/>
                              </w:rPr>
                              <w:t>00</w:t>
                            </w:r>
                            <w:r w:rsidRPr="004863E5">
                              <w:rPr>
                                <w:rFonts w:eastAsia="Arial" w:cs="Arial"/>
                                <w:b/>
                                <w:bCs/>
                                <w:sz w:val="23"/>
                                <w:szCs w:val="23"/>
                              </w:rPr>
                              <w:t>am:</w:t>
                            </w:r>
                            <w:r w:rsidRPr="004863E5">
                              <w:rPr>
                                <w:rFonts w:eastAsia="Arial" w:cs="Arial"/>
                                <w:b/>
                                <w:bCs/>
                                <w:sz w:val="23"/>
                                <w:szCs w:val="23"/>
                              </w:rPr>
                              <w:tab/>
                            </w:r>
                            <w:r w:rsidRPr="004863E5">
                              <w:rPr>
                                <w:rFonts w:eastAsia="Arial" w:cs="Arial"/>
                                <w:sz w:val="23"/>
                                <w:szCs w:val="23"/>
                              </w:rPr>
                              <w:t>Holy</w:t>
                            </w:r>
                            <w:r w:rsidR="0026371F" w:rsidRPr="004863E5">
                              <w:rPr>
                                <w:rFonts w:eastAsia="Arial" w:cs="Arial"/>
                                <w:sz w:val="23"/>
                                <w:szCs w:val="23"/>
                              </w:rPr>
                              <w:t xml:space="preserve"> </w:t>
                            </w:r>
                            <w:r w:rsidR="00684DF6" w:rsidRPr="004863E5">
                              <w:rPr>
                                <w:rFonts w:eastAsia="Arial" w:cs="Arial"/>
                                <w:sz w:val="23"/>
                                <w:szCs w:val="23"/>
                              </w:rPr>
                              <w:t>Communion</w:t>
                            </w:r>
                            <w:r w:rsidR="0026371F" w:rsidRPr="004863E5">
                              <w:rPr>
                                <w:rFonts w:eastAsia="Arial" w:cs="Arial"/>
                                <w:sz w:val="23"/>
                                <w:szCs w:val="23"/>
                              </w:rPr>
                              <w:t xml:space="preserve"> at St Oswalds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4B92" id="_x0000_t202" coordsize="21600,21600" o:spt="202" path="m,l,21600r21600,l21600,xe">
                <v:stroke joinstyle="miter"/>
                <v:path gradientshapeok="t" o:connecttype="rect"/>
              </v:shapetype>
              <v:shape id="Text Box 2" o:spid="_x0000_s1026" type="#_x0000_t202" style="position:absolute;margin-left:.4pt;margin-top:8.2pt;width:265.5pt;height:94.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">
                <v:textbox>
                  <w:txbxContent>
                    <w:p w14:paraId="45D035B1" w14:textId="5FA89FA4" w:rsidR="00077D5B" w:rsidRPr="004863E5" w:rsidRDefault="004702A0" w:rsidP="00077D5B">
                      <w:pPr>
                        <w:spacing w:line="259" w:lineRule="auto"/>
                        <w:ind w:right="38"/>
                        <w:jc w:val="center"/>
                        <w:rPr>
                          <w:rFonts w:eastAsia="Arial" w:cs="Arial"/>
                          <w:b/>
                          <w:sz w:val="23"/>
                          <w:szCs w:val="23"/>
                          <w:u w:val="single" w:color="000000"/>
                        </w:rPr>
                      </w:pPr>
                      <w:r w:rsidRPr="004863E5">
                        <w:rPr>
                          <w:rFonts w:eastAsia="Arial" w:cs="Arial"/>
                          <w:b/>
                          <w:sz w:val="23"/>
                          <w:szCs w:val="23"/>
                          <w:u w:val="single" w:color="000000"/>
                        </w:rPr>
                        <w:t>Today’s Services</w:t>
                      </w:r>
                    </w:p>
                    <w:p w14:paraId="2367244E" w14:textId="77777777" w:rsidR="0026371F" w:rsidRPr="004863E5" w:rsidRDefault="0026371F" w:rsidP="00077D5B">
                      <w:pPr>
                        <w:spacing w:line="259" w:lineRule="auto"/>
                        <w:ind w:right="38"/>
                        <w:jc w:val="center"/>
                        <w:rPr>
                          <w:rFonts w:eastAsia="Arial" w:cs="Arial"/>
                          <w:b/>
                          <w:sz w:val="23"/>
                          <w:szCs w:val="23"/>
                          <w:u w:val="single" w:color="000000"/>
                        </w:rPr>
                      </w:pPr>
                    </w:p>
                    <w:p w14:paraId="64D28866" w14:textId="5C21423D" w:rsidR="00B10DC4" w:rsidRPr="004863E5" w:rsidRDefault="00D43BA2" w:rsidP="004702A0">
                      <w:pPr>
                        <w:tabs>
                          <w:tab w:val="left" w:pos="1276"/>
                        </w:tabs>
                        <w:spacing w:line="259" w:lineRule="auto"/>
                        <w:rPr>
                          <w:rFonts w:eastAsia="Arial" w:cs="Arial"/>
                          <w:sz w:val="23"/>
                          <w:szCs w:val="23"/>
                        </w:rPr>
                      </w:pPr>
                      <w:r w:rsidRPr="004863E5">
                        <w:rPr>
                          <w:rFonts w:eastAsia="Arial" w:cs="Arial"/>
                          <w:b/>
                          <w:sz w:val="23"/>
                          <w:szCs w:val="23"/>
                        </w:rPr>
                        <w:t>8.00am:</w:t>
                      </w:r>
                      <w:r w:rsidRPr="004863E5">
                        <w:rPr>
                          <w:rFonts w:eastAsia="Arial" w:cs="Arial"/>
                          <w:b/>
                          <w:sz w:val="23"/>
                          <w:szCs w:val="23"/>
                        </w:rPr>
                        <w:tab/>
                      </w:r>
                      <w:r w:rsidRPr="004863E5">
                        <w:rPr>
                          <w:rFonts w:eastAsia="Arial" w:cs="Arial"/>
                          <w:sz w:val="23"/>
                          <w:szCs w:val="23"/>
                        </w:rPr>
                        <w:t>Holy Communion</w:t>
                      </w:r>
                    </w:p>
                    <w:p w14:paraId="51D1E02E" w14:textId="078E55AA" w:rsidR="004702A0" w:rsidRPr="004863E5" w:rsidRDefault="004702A0" w:rsidP="004E3601">
                      <w:pPr>
                        <w:tabs>
                          <w:tab w:val="left" w:pos="1276"/>
                        </w:tabs>
                        <w:spacing w:line="259" w:lineRule="auto"/>
                        <w:ind w:left="1272" w:hanging="1272"/>
                        <w:rPr>
                          <w:rFonts w:eastAsia="Arial" w:cs="Arial"/>
                          <w:sz w:val="23"/>
                          <w:szCs w:val="23"/>
                        </w:rPr>
                      </w:pPr>
                      <w:r w:rsidRPr="004863E5">
                        <w:rPr>
                          <w:rFonts w:eastAsia="Arial" w:cs="Arial"/>
                          <w:b/>
                          <w:sz w:val="23"/>
                          <w:szCs w:val="23"/>
                        </w:rPr>
                        <w:t>9.15am:</w:t>
                      </w:r>
                      <w:r w:rsidRPr="004863E5">
                        <w:rPr>
                          <w:rFonts w:eastAsia="Arial" w:cs="Arial"/>
                          <w:sz w:val="23"/>
                          <w:szCs w:val="23"/>
                        </w:rPr>
                        <w:tab/>
                      </w:r>
                      <w:r w:rsidR="002E5A0E" w:rsidRPr="004863E5">
                        <w:rPr>
                          <w:rFonts w:eastAsia="Arial" w:cs="Arial"/>
                          <w:sz w:val="23"/>
                          <w:szCs w:val="23"/>
                        </w:rPr>
                        <w:t>Parish Communion</w:t>
                      </w:r>
                    </w:p>
                    <w:p w14:paraId="1391BF75" w14:textId="07D92F9B" w:rsidR="003A57C6" w:rsidRPr="004863E5" w:rsidRDefault="004702A0" w:rsidP="004702A0">
                      <w:pPr>
                        <w:tabs>
                          <w:tab w:val="left" w:pos="1276"/>
                        </w:tabs>
                        <w:spacing w:line="259" w:lineRule="auto"/>
                        <w:rPr>
                          <w:rFonts w:eastAsia="Arial" w:cs="Arial"/>
                          <w:sz w:val="23"/>
                          <w:szCs w:val="23"/>
                        </w:rPr>
                      </w:pPr>
                      <w:r w:rsidRPr="004863E5">
                        <w:rPr>
                          <w:rFonts w:eastAsia="Arial" w:cs="Arial"/>
                          <w:b/>
                          <w:sz w:val="23"/>
                          <w:szCs w:val="23"/>
                        </w:rPr>
                        <w:t>Preacher:</w:t>
                      </w:r>
                      <w:r w:rsidR="00E647AC" w:rsidRPr="004863E5">
                        <w:rPr>
                          <w:rFonts w:eastAsia="Arial" w:cs="Arial"/>
                          <w:sz w:val="23"/>
                          <w:szCs w:val="23"/>
                        </w:rPr>
                        <w:tab/>
                      </w:r>
                      <w:r w:rsidR="004D5512" w:rsidRPr="004863E5">
                        <w:rPr>
                          <w:rFonts w:eastAsia="Arial" w:cs="Arial"/>
                          <w:sz w:val="23"/>
                          <w:szCs w:val="23"/>
                        </w:rPr>
                        <w:t>Jon Dean</w:t>
                      </w:r>
                    </w:p>
                    <w:p w14:paraId="01369F33" w14:textId="15FCD1F8" w:rsidR="00F843FC" w:rsidRPr="004863E5" w:rsidRDefault="00F843FC" w:rsidP="004702A0">
                      <w:pPr>
                        <w:tabs>
                          <w:tab w:val="left" w:pos="1276"/>
                        </w:tabs>
                        <w:spacing w:line="259" w:lineRule="auto"/>
                        <w:rPr>
                          <w:rFonts w:eastAsia="Arial" w:cs="Arial"/>
                          <w:sz w:val="23"/>
                          <w:szCs w:val="23"/>
                        </w:rPr>
                      </w:pPr>
                      <w:r w:rsidRPr="004863E5">
                        <w:rPr>
                          <w:rFonts w:eastAsia="Arial" w:cs="Arial"/>
                          <w:b/>
                          <w:bCs/>
                          <w:sz w:val="23"/>
                          <w:szCs w:val="23"/>
                        </w:rPr>
                        <w:t>11.</w:t>
                      </w:r>
                      <w:r w:rsidR="00684DF6" w:rsidRPr="004863E5">
                        <w:rPr>
                          <w:rFonts w:eastAsia="Arial" w:cs="Arial"/>
                          <w:b/>
                          <w:bCs/>
                          <w:sz w:val="23"/>
                          <w:szCs w:val="23"/>
                        </w:rPr>
                        <w:t>00</w:t>
                      </w:r>
                      <w:r w:rsidRPr="004863E5">
                        <w:rPr>
                          <w:rFonts w:eastAsia="Arial" w:cs="Arial"/>
                          <w:b/>
                          <w:bCs/>
                          <w:sz w:val="23"/>
                          <w:szCs w:val="23"/>
                        </w:rPr>
                        <w:t>am:</w:t>
                      </w:r>
                      <w:r w:rsidRPr="004863E5">
                        <w:rPr>
                          <w:rFonts w:eastAsia="Arial" w:cs="Arial"/>
                          <w:b/>
                          <w:bCs/>
                          <w:sz w:val="23"/>
                          <w:szCs w:val="23"/>
                        </w:rPr>
                        <w:tab/>
                      </w:r>
                      <w:r w:rsidRPr="004863E5">
                        <w:rPr>
                          <w:rFonts w:eastAsia="Arial" w:cs="Arial"/>
                          <w:sz w:val="23"/>
                          <w:szCs w:val="23"/>
                        </w:rPr>
                        <w:t>Holy</w:t>
                      </w:r>
                      <w:r w:rsidR="0026371F" w:rsidRPr="004863E5">
                        <w:rPr>
                          <w:rFonts w:eastAsia="Arial" w:cs="Arial"/>
                          <w:sz w:val="23"/>
                          <w:szCs w:val="23"/>
                        </w:rPr>
                        <w:t xml:space="preserve"> </w:t>
                      </w:r>
                      <w:r w:rsidR="00684DF6" w:rsidRPr="004863E5">
                        <w:rPr>
                          <w:rFonts w:eastAsia="Arial" w:cs="Arial"/>
                          <w:sz w:val="23"/>
                          <w:szCs w:val="23"/>
                        </w:rPr>
                        <w:t>Communion</w:t>
                      </w:r>
                      <w:r w:rsidR="0026371F" w:rsidRPr="004863E5">
                        <w:rPr>
                          <w:rFonts w:eastAsia="Arial" w:cs="Arial"/>
                          <w:sz w:val="23"/>
                          <w:szCs w:val="23"/>
                        </w:rPr>
                        <w:t xml:space="preserve"> at St Oswalds</w:t>
                      </w:r>
                    </w:p>
                  </w:txbxContent>
                </v:textbox>
                <w10:wrap type="square"/>
              </v:shape>
            </w:pict>
          </mc:Fallback>
        </mc:AlternateContent>
      </w:r>
      <w:r w:rsidR="006F7416">
        <w:rPr>
          <w:rFonts w:cs="Arial"/>
          <w:b/>
          <w:noProof/>
          <w:sz w:val="23"/>
          <w:szCs w:val="23"/>
        </w:rPr>
        <w:drawing>
          <wp:inline distT="0" distB="0" distL="0" distR="0" wp14:anchorId="44FD132C" wp14:editId="0292BD4D">
            <wp:extent cx="1264920" cy="1264920"/>
            <wp:effectExtent l="0" t="0" r="0" b="0"/>
            <wp:docPr id="322570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pic:spPr>
                </pic:pic>
              </a:graphicData>
            </a:graphic>
          </wp:inline>
        </w:drawing>
      </w:r>
    </w:p>
    <w:p w14:paraId="0FF135DA" w14:textId="77777777" w:rsidR="00A64474" w:rsidRPr="00216BEA" w:rsidRDefault="00A64474" w:rsidP="00A64474">
      <w:pPr>
        <w:framePr w:hSpace="180" w:wrap="around" w:vAnchor="text" w:hAnchor="page" w:x="13561" w:y="1"/>
        <w:suppressAutoHyphens/>
        <w:rPr>
          <w:rFonts w:cs="Arial"/>
          <w:sz w:val="23"/>
          <w:szCs w:val="23"/>
        </w:rPr>
      </w:pPr>
    </w:p>
    <w:tbl>
      <w:tblPr>
        <w:tblStyle w:val="TableGrid"/>
        <w:tblW w:w="0" w:type="auto"/>
        <w:tblLook w:val="04A0" w:firstRow="1" w:lastRow="0" w:firstColumn="1" w:lastColumn="0" w:noHBand="0" w:noVBand="1"/>
      </w:tblPr>
      <w:tblGrid>
        <w:gridCol w:w="7729"/>
      </w:tblGrid>
      <w:tr w:rsidR="00F1667B" w:rsidRPr="00216BEA" w14:paraId="5FD5412C" w14:textId="77777777" w:rsidTr="003C042D">
        <w:trPr>
          <w:trHeight w:val="1084"/>
        </w:trPr>
        <w:tc>
          <w:tcPr>
            <w:tcW w:w="7729" w:type="dxa"/>
            <w:tcBorders>
              <w:top w:val="single" w:sz="4" w:space="0" w:color="auto"/>
              <w:bottom w:val="single" w:sz="4" w:space="0" w:color="auto"/>
            </w:tcBorders>
          </w:tcPr>
          <w:p w14:paraId="2DFE514C" w14:textId="33E0C596" w:rsidR="00164FDC" w:rsidRDefault="00A134E9" w:rsidP="00716BC3">
            <w:pPr>
              <w:jc w:val="center"/>
              <w:rPr>
                <w:rFonts w:cs="Arial"/>
                <w:b/>
                <w:bCs/>
                <w:sz w:val="23"/>
                <w:szCs w:val="23"/>
                <w:u w:val="single"/>
              </w:rPr>
            </w:pPr>
            <w:r w:rsidRPr="004863E5">
              <w:rPr>
                <w:rFonts w:cs="Arial"/>
                <w:b/>
                <w:bCs/>
                <w:sz w:val="23"/>
                <w:szCs w:val="23"/>
                <w:u w:val="single"/>
              </w:rPr>
              <w:t>Hymns (</w:t>
            </w:r>
            <w:r w:rsidR="00803ED2" w:rsidRPr="004863E5">
              <w:rPr>
                <w:rFonts w:cs="Arial"/>
                <w:b/>
                <w:bCs/>
                <w:sz w:val="23"/>
                <w:szCs w:val="23"/>
                <w:u w:val="single"/>
              </w:rPr>
              <w:t>HOAN</w:t>
            </w:r>
            <w:r w:rsidRPr="004863E5">
              <w:rPr>
                <w:rFonts w:cs="Arial"/>
                <w:b/>
                <w:bCs/>
                <w:sz w:val="23"/>
                <w:szCs w:val="23"/>
                <w:u w:val="single"/>
              </w:rPr>
              <w:t>)</w:t>
            </w:r>
          </w:p>
          <w:p w14:paraId="00319736" w14:textId="77777777" w:rsidR="004863E5" w:rsidRPr="004863E5" w:rsidRDefault="004863E5" w:rsidP="00716BC3">
            <w:pPr>
              <w:jc w:val="center"/>
              <w:rPr>
                <w:rFonts w:cs="Arial"/>
                <w:b/>
                <w:bCs/>
                <w:sz w:val="23"/>
                <w:szCs w:val="23"/>
                <w:u w:val="single"/>
              </w:rPr>
            </w:pPr>
          </w:p>
          <w:p w14:paraId="06264FC5" w14:textId="3CC15BF8" w:rsidR="00CB2273" w:rsidRPr="004863E5" w:rsidRDefault="00A134E9" w:rsidP="009A5A46">
            <w:pPr>
              <w:rPr>
                <w:rFonts w:cs="Arial"/>
                <w:color w:val="000000"/>
                <w:sz w:val="23"/>
                <w:szCs w:val="23"/>
              </w:rPr>
            </w:pPr>
            <w:r w:rsidRPr="004863E5">
              <w:rPr>
                <w:rFonts w:cs="Arial"/>
                <w:b/>
                <w:color w:val="000000"/>
                <w:sz w:val="23"/>
                <w:szCs w:val="23"/>
              </w:rPr>
              <w:t>Introit</w:t>
            </w:r>
            <w:r w:rsidRPr="004863E5">
              <w:rPr>
                <w:rFonts w:cs="Arial"/>
                <w:b/>
                <w:color w:val="000000"/>
                <w:sz w:val="23"/>
                <w:szCs w:val="23"/>
              </w:rPr>
              <w:tab/>
            </w:r>
            <w:r w:rsidRPr="004863E5">
              <w:rPr>
                <w:rFonts w:cs="Arial"/>
                <w:b/>
                <w:color w:val="000000"/>
                <w:sz w:val="23"/>
                <w:szCs w:val="23"/>
              </w:rPr>
              <w:tab/>
            </w:r>
            <w:r w:rsidR="00D55CAF" w:rsidRPr="004863E5">
              <w:rPr>
                <w:rFonts w:cs="Arial"/>
                <w:b/>
                <w:color w:val="000000"/>
                <w:sz w:val="23"/>
                <w:szCs w:val="23"/>
              </w:rPr>
              <w:t>162</w:t>
            </w:r>
            <w:r w:rsidRPr="004863E5">
              <w:rPr>
                <w:rFonts w:cs="Arial"/>
                <w:b/>
                <w:color w:val="000000"/>
                <w:sz w:val="23"/>
                <w:szCs w:val="23"/>
              </w:rPr>
              <w:tab/>
            </w:r>
            <w:r w:rsidR="00230D63" w:rsidRPr="004863E5">
              <w:rPr>
                <w:rFonts w:cs="Arial"/>
                <w:bCs/>
                <w:color w:val="000000"/>
                <w:sz w:val="23"/>
                <w:szCs w:val="23"/>
              </w:rPr>
              <w:t xml:space="preserve">For all your saints still active </w:t>
            </w:r>
            <w:r w:rsidR="00116E8B" w:rsidRPr="004863E5">
              <w:rPr>
                <w:rFonts w:cs="Arial"/>
                <w:bCs/>
                <w:color w:val="000000"/>
                <w:sz w:val="23"/>
                <w:szCs w:val="23"/>
              </w:rPr>
              <w:t>(Verses 1 and 3)</w:t>
            </w:r>
          </w:p>
          <w:p w14:paraId="1AC0FBC4" w14:textId="0FD5DBDB" w:rsidR="00455909" w:rsidRPr="004863E5" w:rsidRDefault="00A134E9" w:rsidP="00B22237">
            <w:pPr>
              <w:rPr>
                <w:rFonts w:cs="Arial"/>
                <w:bCs/>
                <w:color w:val="000000"/>
                <w:sz w:val="23"/>
                <w:szCs w:val="23"/>
              </w:rPr>
            </w:pPr>
            <w:r w:rsidRPr="004863E5">
              <w:rPr>
                <w:rFonts w:cs="Arial"/>
                <w:b/>
                <w:color w:val="000000"/>
                <w:sz w:val="23"/>
                <w:szCs w:val="23"/>
              </w:rPr>
              <w:t>Gradual</w:t>
            </w:r>
            <w:r w:rsidRPr="004863E5">
              <w:rPr>
                <w:rFonts w:cs="Arial"/>
                <w:b/>
                <w:color w:val="000000"/>
                <w:sz w:val="23"/>
                <w:szCs w:val="23"/>
              </w:rPr>
              <w:tab/>
            </w:r>
            <w:r w:rsidR="00C761DE" w:rsidRPr="004863E5">
              <w:rPr>
                <w:rFonts w:cs="Arial"/>
                <w:b/>
                <w:color w:val="000000"/>
                <w:sz w:val="23"/>
                <w:szCs w:val="23"/>
              </w:rPr>
              <w:t>570</w:t>
            </w:r>
            <w:r w:rsidR="009611A0" w:rsidRPr="004863E5">
              <w:rPr>
                <w:rFonts w:cs="Arial"/>
                <w:b/>
                <w:color w:val="000000"/>
                <w:sz w:val="23"/>
                <w:szCs w:val="23"/>
              </w:rPr>
              <w:tab/>
            </w:r>
            <w:r w:rsidR="00502FFD" w:rsidRPr="004863E5">
              <w:rPr>
                <w:rFonts w:cs="Arial"/>
                <w:bCs/>
                <w:color w:val="000000"/>
                <w:sz w:val="23"/>
                <w:szCs w:val="23"/>
              </w:rPr>
              <w:t>Saint Luke, belov’d physician</w:t>
            </w:r>
          </w:p>
          <w:p w14:paraId="05077155" w14:textId="3077394C" w:rsidR="00B22237" w:rsidRPr="004863E5" w:rsidRDefault="00B22237" w:rsidP="00B22237">
            <w:pPr>
              <w:rPr>
                <w:rFonts w:cs="Arial"/>
                <w:bCs/>
                <w:color w:val="000000"/>
                <w:sz w:val="23"/>
                <w:szCs w:val="23"/>
              </w:rPr>
            </w:pPr>
            <w:r w:rsidRPr="004863E5">
              <w:rPr>
                <w:rFonts w:cs="Arial"/>
                <w:b/>
                <w:color w:val="000000"/>
                <w:sz w:val="23"/>
                <w:szCs w:val="23"/>
              </w:rPr>
              <w:t>Offertory</w:t>
            </w:r>
            <w:r w:rsidRPr="004863E5">
              <w:rPr>
                <w:rFonts w:cs="Arial"/>
                <w:b/>
                <w:color w:val="000000"/>
                <w:sz w:val="23"/>
                <w:szCs w:val="23"/>
              </w:rPr>
              <w:tab/>
            </w:r>
            <w:r w:rsidR="00C761DE" w:rsidRPr="004863E5">
              <w:rPr>
                <w:rFonts w:cs="Arial"/>
                <w:b/>
                <w:color w:val="000000"/>
                <w:sz w:val="23"/>
                <w:szCs w:val="23"/>
              </w:rPr>
              <w:t>474</w:t>
            </w:r>
            <w:r w:rsidRPr="004863E5">
              <w:rPr>
                <w:rFonts w:cs="Arial"/>
                <w:b/>
                <w:color w:val="000000"/>
                <w:sz w:val="23"/>
                <w:szCs w:val="23"/>
              </w:rPr>
              <w:tab/>
            </w:r>
            <w:r w:rsidR="000A47FE" w:rsidRPr="004863E5">
              <w:rPr>
                <w:rFonts w:cs="Arial"/>
                <w:bCs/>
                <w:color w:val="000000"/>
                <w:sz w:val="23"/>
                <w:szCs w:val="23"/>
              </w:rPr>
              <w:t>O for a thousand tongues to sing</w:t>
            </w:r>
          </w:p>
          <w:p w14:paraId="0110C472" w14:textId="7B7E01F1" w:rsidR="00506A67" w:rsidRPr="004863E5" w:rsidRDefault="00506A67" w:rsidP="00506A67">
            <w:pPr>
              <w:rPr>
                <w:rFonts w:cs="Arial"/>
                <w:bCs/>
                <w:color w:val="000000"/>
                <w:sz w:val="23"/>
                <w:szCs w:val="23"/>
              </w:rPr>
            </w:pPr>
            <w:r w:rsidRPr="004863E5">
              <w:rPr>
                <w:rFonts w:cs="Arial"/>
                <w:b/>
                <w:color w:val="000000"/>
                <w:sz w:val="23"/>
                <w:szCs w:val="23"/>
              </w:rPr>
              <w:t>Comm.</w:t>
            </w:r>
            <w:r w:rsidRPr="004863E5">
              <w:rPr>
                <w:rFonts w:cs="Arial"/>
                <w:b/>
                <w:color w:val="000000"/>
                <w:sz w:val="23"/>
                <w:szCs w:val="23"/>
              </w:rPr>
              <w:tab/>
            </w:r>
            <w:r w:rsidR="00C761DE" w:rsidRPr="004863E5">
              <w:rPr>
                <w:rFonts w:cs="Arial"/>
                <w:b/>
                <w:color w:val="000000"/>
                <w:sz w:val="23"/>
                <w:szCs w:val="23"/>
              </w:rPr>
              <w:t>378</w:t>
            </w:r>
            <w:r w:rsidRPr="004863E5">
              <w:rPr>
                <w:rFonts w:cs="Arial"/>
                <w:b/>
                <w:color w:val="000000"/>
                <w:sz w:val="23"/>
                <w:szCs w:val="23"/>
              </w:rPr>
              <w:tab/>
            </w:r>
            <w:r w:rsidR="000A47FE" w:rsidRPr="004863E5">
              <w:rPr>
                <w:rFonts w:cs="Arial"/>
                <w:bCs/>
                <w:color w:val="000000"/>
                <w:sz w:val="23"/>
                <w:szCs w:val="23"/>
              </w:rPr>
              <w:t xml:space="preserve">Let </w:t>
            </w:r>
            <w:r w:rsidR="00364137" w:rsidRPr="004863E5">
              <w:rPr>
                <w:rFonts w:cs="Arial"/>
                <w:bCs/>
                <w:color w:val="000000"/>
                <w:sz w:val="23"/>
                <w:szCs w:val="23"/>
              </w:rPr>
              <w:t>saints on earth on concert sing</w:t>
            </w:r>
          </w:p>
          <w:p w14:paraId="5571BCD1" w14:textId="43817EEA" w:rsidR="00B81C29" w:rsidRPr="004863E5" w:rsidRDefault="00F571B4" w:rsidP="004566D9">
            <w:pPr>
              <w:rPr>
                <w:rFonts w:cs="Arial"/>
                <w:bCs/>
                <w:color w:val="000000"/>
                <w:sz w:val="23"/>
                <w:szCs w:val="23"/>
              </w:rPr>
            </w:pPr>
            <w:r w:rsidRPr="004863E5">
              <w:rPr>
                <w:rFonts w:cs="Arial"/>
                <w:b/>
                <w:color w:val="000000"/>
                <w:sz w:val="23"/>
                <w:szCs w:val="23"/>
              </w:rPr>
              <w:t>R</w:t>
            </w:r>
            <w:r w:rsidR="000E6600" w:rsidRPr="004863E5">
              <w:rPr>
                <w:rFonts w:cs="Arial"/>
                <w:b/>
                <w:color w:val="000000"/>
                <w:sz w:val="23"/>
                <w:szCs w:val="23"/>
              </w:rPr>
              <w:t>ecess.</w:t>
            </w:r>
            <w:r w:rsidR="000E6600" w:rsidRPr="004863E5">
              <w:rPr>
                <w:rFonts w:cs="Arial"/>
                <w:b/>
                <w:color w:val="000000"/>
                <w:sz w:val="23"/>
                <w:szCs w:val="23"/>
              </w:rPr>
              <w:tab/>
            </w:r>
            <w:r w:rsidR="00C761DE" w:rsidRPr="004863E5">
              <w:rPr>
                <w:rFonts w:cs="Arial"/>
                <w:b/>
                <w:color w:val="000000"/>
                <w:sz w:val="23"/>
                <w:szCs w:val="23"/>
              </w:rPr>
              <w:t>747</w:t>
            </w:r>
            <w:r w:rsidR="000E6600" w:rsidRPr="004863E5">
              <w:rPr>
                <w:rFonts w:cs="Arial"/>
                <w:b/>
                <w:color w:val="000000"/>
                <w:sz w:val="23"/>
                <w:szCs w:val="23"/>
              </w:rPr>
              <w:tab/>
            </w:r>
            <w:r w:rsidR="00364137" w:rsidRPr="004863E5">
              <w:rPr>
                <w:rFonts w:cs="Arial"/>
                <w:bCs/>
                <w:color w:val="000000"/>
                <w:sz w:val="23"/>
                <w:szCs w:val="23"/>
              </w:rPr>
              <w:t xml:space="preserve">Ye watchers and </w:t>
            </w:r>
            <w:r w:rsidR="00411A91" w:rsidRPr="004863E5">
              <w:rPr>
                <w:rFonts w:cs="Arial"/>
                <w:bCs/>
                <w:color w:val="000000"/>
                <w:sz w:val="23"/>
                <w:szCs w:val="23"/>
              </w:rPr>
              <w:t>ye holy ones</w:t>
            </w:r>
          </w:p>
          <w:p w14:paraId="275138CD" w14:textId="4967DFA6" w:rsidR="004566D9" w:rsidRPr="004863E5" w:rsidRDefault="00B81C29" w:rsidP="004566D9">
            <w:pPr>
              <w:rPr>
                <w:rFonts w:cs="Arial"/>
                <w:bCs/>
                <w:color w:val="000000"/>
                <w:sz w:val="23"/>
                <w:szCs w:val="23"/>
              </w:rPr>
            </w:pPr>
            <w:r w:rsidRPr="004863E5">
              <w:rPr>
                <w:rFonts w:cs="Arial"/>
                <w:b/>
                <w:color w:val="000000"/>
                <w:sz w:val="23"/>
                <w:szCs w:val="23"/>
              </w:rPr>
              <w:t>An</w:t>
            </w:r>
            <w:r w:rsidR="004566D9" w:rsidRPr="004863E5">
              <w:rPr>
                <w:rFonts w:cs="Arial"/>
                <w:b/>
                <w:color w:val="000000"/>
                <w:sz w:val="23"/>
                <w:szCs w:val="23"/>
              </w:rPr>
              <w:t>them</w:t>
            </w:r>
            <w:r w:rsidR="004566D9" w:rsidRPr="004863E5">
              <w:rPr>
                <w:rFonts w:cs="Arial"/>
                <w:b/>
                <w:color w:val="000000"/>
                <w:sz w:val="23"/>
                <w:szCs w:val="23"/>
              </w:rPr>
              <w:tab/>
            </w:r>
            <w:r w:rsidR="00C761DE" w:rsidRPr="004863E5">
              <w:rPr>
                <w:rFonts w:cs="Arial"/>
                <w:bCs/>
                <w:color w:val="000000"/>
                <w:sz w:val="23"/>
                <w:szCs w:val="23"/>
              </w:rPr>
              <w:t xml:space="preserve">The </w:t>
            </w:r>
            <w:r w:rsidR="00DD19EE" w:rsidRPr="004863E5">
              <w:rPr>
                <w:rFonts w:cs="Arial"/>
                <w:bCs/>
                <w:color w:val="000000"/>
                <w:sz w:val="23"/>
                <w:szCs w:val="23"/>
              </w:rPr>
              <w:t>secret of Christ (Shepard)</w:t>
            </w:r>
          </w:p>
          <w:p w14:paraId="0B087DF8" w14:textId="6431F8C9" w:rsidR="009C77C2" w:rsidRPr="00216BEA" w:rsidRDefault="009C77C2" w:rsidP="009C77C2">
            <w:pPr>
              <w:rPr>
                <w:rFonts w:cs="Arial"/>
                <w:color w:val="000000"/>
                <w:sz w:val="23"/>
                <w:szCs w:val="23"/>
              </w:rPr>
            </w:pPr>
          </w:p>
        </w:tc>
      </w:tr>
      <w:tr w:rsidR="00F1667B" w:rsidRPr="00216BEA" w14:paraId="0682F762" w14:textId="77777777" w:rsidTr="003C042D">
        <w:trPr>
          <w:trHeight w:val="70"/>
        </w:trPr>
        <w:tc>
          <w:tcPr>
            <w:tcW w:w="7729" w:type="dxa"/>
            <w:tcBorders>
              <w:top w:val="single" w:sz="4" w:space="0" w:color="auto"/>
              <w:left w:val="nil"/>
              <w:bottom w:val="single" w:sz="4" w:space="0" w:color="auto"/>
              <w:right w:val="nil"/>
            </w:tcBorders>
          </w:tcPr>
          <w:p w14:paraId="13322A07" w14:textId="514BF75C" w:rsidR="00A64474" w:rsidRPr="00216BEA" w:rsidRDefault="00A64474" w:rsidP="001A3035">
            <w:pPr>
              <w:rPr>
                <w:rFonts w:cs="Arial"/>
                <w:bCs/>
                <w:sz w:val="23"/>
                <w:szCs w:val="23"/>
                <w:u w:val="single"/>
              </w:rPr>
            </w:pPr>
          </w:p>
        </w:tc>
      </w:tr>
      <w:tr w:rsidR="00F1667B" w:rsidRPr="00216BEA" w14:paraId="5B58CA47" w14:textId="77777777" w:rsidTr="003C042D">
        <w:trPr>
          <w:trHeight w:val="274"/>
        </w:trPr>
        <w:tc>
          <w:tcPr>
            <w:tcW w:w="7729" w:type="dxa"/>
          </w:tcPr>
          <w:p w14:paraId="38D441F4" w14:textId="77777777" w:rsidR="00C67A62" w:rsidRPr="004863E5" w:rsidRDefault="00C67A62" w:rsidP="00C67A62">
            <w:pPr>
              <w:pStyle w:val="NormalWeb"/>
              <w:spacing w:before="0" w:beforeAutospacing="0" w:after="0" w:afterAutospacing="0"/>
              <w:jc w:val="center"/>
              <w:rPr>
                <w:rFonts w:ascii="Arial" w:hAnsi="Arial" w:cs="Arial"/>
                <w:b/>
                <w:bCs/>
                <w:iCs/>
                <w:sz w:val="23"/>
                <w:szCs w:val="23"/>
              </w:rPr>
            </w:pPr>
            <w:r w:rsidRPr="004863E5">
              <w:rPr>
                <w:rFonts w:ascii="Arial" w:hAnsi="Arial" w:cs="Arial"/>
                <w:b/>
                <w:bCs/>
                <w:iCs/>
                <w:sz w:val="23"/>
                <w:szCs w:val="23"/>
              </w:rPr>
              <w:t>This week we pray:</w:t>
            </w:r>
          </w:p>
          <w:p w14:paraId="41F31292" w14:textId="77777777" w:rsidR="00C67A62" w:rsidRPr="004863E5" w:rsidRDefault="00C67A62" w:rsidP="00C67A62">
            <w:pPr>
              <w:jc w:val="both"/>
              <w:rPr>
                <w:rFonts w:eastAsiaTheme="minorHAnsi" w:cs="Arial"/>
                <w:sz w:val="23"/>
                <w:szCs w:val="23"/>
              </w:rPr>
            </w:pPr>
            <w:r w:rsidRPr="004863E5">
              <w:rPr>
                <w:rFonts w:eastAsiaTheme="minorHAnsi" w:cs="Arial"/>
                <w:b/>
                <w:sz w:val="23"/>
                <w:szCs w:val="23"/>
              </w:rPr>
              <w:t>Church</w:t>
            </w:r>
            <w:r w:rsidRPr="004863E5">
              <w:rPr>
                <w:rFonts w:eastAsiaTheme="minorHAnsi" w:cs="Arial"/>
                <w:sz w:val="23"/>
                <w:szCs w:val="23"/>
              </w:rPr>
              <w:t>: that we may be bold in sharing the love of Christ and faithful in serving our local communities. Guide our leaders, ministers, and all people of faith to walk in the way of peace and humility. For a spirit of genuine love and service within and across our congregations.</w:t>
            </w:r>
          </w:p>
          <w:p w14:paraId="251C3838" w14:textId="7EA40003" w:rsidR="00C67A62" w:rsidRPr="004863E5" w:rsidRDefault="00C67A62" w:rsidP="00C67A62">
            <w:pPr>
              <w:jc w:val="both"/>
              <w:rPr>
                <w:rFonts w:eastAsiaTheme="minorHAnsi" w:cs="Arial"/>
                <w:sz w:val="23"/>
                <w:szCs w:val="23"/>
              </w:rPr>
            </w:pPr>
            <w:r w:rsidRPr="004863E5">
              <w:rPr>
                <w:rFonts w:eastAsiaTheme="minorHAnsi" w:cs="Arial"/>
                <w:b/>
                <w:sz w:val="23"/>
                <w:szCs w:val="23"/>
              </w:rPr>
              <w:t>World:</w:t>
            </w:r>
            <w:r w:rsidRPr="004863E5">
              <w:rPr>
                <w:rFonts w:eastAsiaTheme="minorHAnsi" w:cs="Arial"/>
                <w:sz w:val="23"/>
                <w:szCs w:val="23"/>
              </w:rPr>
              <w:t xml:space="preserve">  For areas torn apart by war, violence, and division across our world. We pray for leaders of nations, that they may choose dialogue over conflict and work to protect the vulnerable and oppressed.</w:t>
            </w:r>
          </w:p>
          <w:p w14:paraId="4386DF86" w14:textId="6B478003" w:rsidR="00DD1CAA" w:rsidRPr="004863E5" w:rsidRDefault="00C67A62" w:rsidP="00DA3091">
            <w:pPr>
              <w:jc w:val="both"/>
              <w:rPr>
                <w:rFonts w:eastAsiaTheme="minorHAnsi" w:cs="Arial"/>
                <w:bCs/>
                <w:sz w:val="23"/>
                <w:szCs w:val="23"/>
              </w:rPr>
            </w:pPr>
            <w:r w:rsidRPr="004863E5">
              <w:rPr>
                <w:rFonts w:eastAsiaTheme="minorHAnsi" w:cs="Arial"/>
                <w:b/>
                <w:sz w:val="23"/>
                <w:szCs w:val="23"/>
              </w:rPr>
              <w:t>Community:</w:t>
            </w:r>
            <w:r w:rsidR="00DA3091" w:rsidRPr="004863E5">
              <w:rPr>
                <w:rFonts w:eastAsiaTheme="minorHAnsi" w:cs="Arial"/>
                <w:b/>
                <w:sz w:val="23"/>
                <w:szCs w:val="23"/>
              </w:rPr>
              <w:t xml:space="preserve"> </w:t>
            </w:r>
            <w:r w:rsidR="0061230D" w:rsidRPr="004863E5">
              <w:rPr>
                <w:rFonts w:eastAsiaTheme="minorHAnsi" w:cs="Arial"/>
                <w:bCs/>
                <w:sz w:val="23"/>
                <w:szCs w:val="23"/>
              </w:rPr>
              <w:t>w</w:t>
            </w:r>
            <w:r w:rsidR="00DA3091" w:rsidRPr="004863E5">
              <w:rPr>
                <w:rFonts w:eastAsiaTheme="minorHAnsi" w:cs="Arial"/>
                <w:bCs/>
                <w:sz w:val="23"/>
                <w:szCs w:val="23"/>
              </w:rPr>
              <w:t xml:space="preserve">e pray for our local </w:t>
            </w:r>
            <w:r w:rsidR="00DF6654" w:rsidRPr="004863E5">
              <w:rPr>
                <w:rFonts w:eastAsiaTheme="minorHAnsi" w:cs="Arial"/>
                <w:bCs/>
                <w:sz w:val="23"/>
                <w:szCs w:val="23"/>
              </w:rPr>
              <w:t>GP Surgery and District Nurses</w:t>
            </w:r>
            <w:r w:rsidR="008E41EB" w:rsidRPr="004863E5">
              <w:rPr>
                <w:rFonts w:eastAsiaTheme="minorHAnsi" w:cs="Arial"/>
                <w:bCs/>
                <w:sz w:val="23"/>
                <w:szCs w:val="23"/>
              </w:rPr>
              <w:t xml:space="preserve"> and for all of the residents at Fry Court</w:t>
            </w:r>
            <w:r w:rsidR="00DA3091" w:rsidRPr="004863E5">
              <w:rPr>
                <w:rFonts w:eastAsiaTheme="minorHAnsi" w:cs="Arial"/>
                <w:bCs/>
                <w:sz w:val="23"/>
                <w:szCs w:val="23"/>
              </w:rPr>
              <w:t>.</w:t>
            </w:r>
          </w:p>
          <w:p w14:paraId="13192997" w14:textId="12C5E439" w:rsidR="00A55D5A" w:rsidRPr="004863E5" w:rsidRDefault="00C67A62" w:rsidP="00C67A62">
            <w:pPr>
              <w:jc w:val="both"/>
              <w:rPr>
                <w:rFonts w:eastAsiaTheme="minorHAnsi" w:cs="Arial"/>
                <w:sz w:val="23"/>
                <w:szCs w:val="23"/>
              </w:rPr>
            </w:pPr>
            <w:r w:rsidRPr="004863E5">
              <w:rPr>
                <w:rFonts w:eastAsiaTheme="minorHAnsi" w:cs="Arial"/>
                <w:b/>
                <w:sz w:val="23"/>
                <w:szCs w:val="23"/>
              </w:rPr>
              <w:t xml:space="preserve">Sick: </w:t>
            </w:r>
            <w:r w:rsidRPr="004863E5">
              <w:rPr>
                <w:rFonts w:eastAsiaTheme="minorHAnsi" w:cs="Arial"/>
                <w:sz w:val="23"/>
                <w:szCs w:val="23"/>
              </w:rPr>
              <w:t>Sally–Anne, Gwen, Stuart, Gill, Celia, Marina, Stephanie</w:t>
            </w:r>
            <w:r w:rsidR="002244C4" w:rsidRPr="004863E5">
              <w:rPr>
                <w:rFonts w:eastAsiaTheme="minorHAnsi" w:cs="Arial"/>
                <w:sz w:val="23"/>
                <w:szCs w:val="23"/>
              </w:rPr>
              <w:t>, Steve</w:t>
            </w:r>
            <w:r w:rsidR="00616D5A" w:rsidRPr="004863E5">
              <w:rPr>
                <w:rFonts w:eastAsiaTheme="minorHAnsi" w:cs="Arial"/>
                <w:sz w:val="23"/>
                <w:szCs w:val="23"/>
              </w:rPr>
              <w:t xml:space="preserve"> </w:t>
            </w:r>
            <w:r w:rsidRPr="004863E5">
              <w:rPr>
                <w:rFonts w:eastAsiaTheme="minorHAnsi" w:cs="Arial"/>
                <w:sz w:val="23"/>
                <w:szCs w:val="23"/>
              </w:rPr>
              <w:t>- all we remember personally.</w:t>
            </w:r>
          </w:p>
          <w:p w14:paraId="3AE238DB" w14:textId="65D71FD8" w:rsidR="00DD1CAA" w:rsidRPr="004863E5" w:rsidRDefault="00DD1CAA" w:rsidP="00C67A62">
            <w:pPr>
              <w:jc w:val="both"/>
              <w:rPr>
                <w:rFonts w:eastAsiaTheme="minorHAnsi" w:cs="Arial"/>
                <w:sz w:val="23"/>
                <w:szCs w:val="23"/>
              </w:rPr>
            </w:pPr>
            <w:r w:rsidRPr="004863E5">
              <w:rPr>
                <w:rFonts w:eastAsiaTheme="minorHAnsi" w:cs="Arial"/>
                <w:b/>
                <w:bCs/>
                <w:sz w:val="23"/>
                <w:szCs w:val="23"/>
              </w:rPr>
              <w:t xml:space="preserve">RIP:  </w:t>
            </w:r>
            <w:r w:rsidRPr="004863E5">
              <w:rPr>
                <w:rFonts w:eastAsiaTheme="minorHAnsi" w:cs="Arial"/>
                <w:sz w:val="23"/>
                <w:szCs w:val="23"/>
              </w:rPr>
              <w:t>Margaret Karlsson, Allen Shepherd</w:t>
            </w:r>
          </w:p>
          <w:p w14:paraId="1804EBF6" w14:textId="77777777" w:rsidR="00700CF0" w:rsidRPr="004863E5" w:rsidRDefault="00C67A62" w:rsidP="00DD1CAA">
            <w:pPr>
              <w:rPr>
                <w:rFonts w:eastAsiaTheme="minorHAnsi" w:cs="Arial"/>
                <w:bCs/>
                <w:i/>
                <w:iCs/>
                <w:sz w:val="23"/>
                <w:szCs w:val="23"/>
              </w:rPr>
            </w:pPr>
            <w:r w:rsidRPr="004863E5">
              <w:rPr>
                <w:rFonts w:eastAsiaTheme="minorHAnsi" w:cs="Arial"/>
                <w:b/>
                <w:sz w:val="23"/>
                <w:szCs w:val="23"/>
              </w:rPr>
              <w:t>Anniversary:</w:t>
            </w:r>
            <w:r w:rsidR="00E669F5" w:rsidRPr="004863E5">
              <w:rPr>
                <w:rFonts w:eastAsiaTheme="minorHAnsi" w:cs="Arial"/>
                <w:bCs/>
                <w:sz w:val="23"/>
                <w:szCs w:val="23"/>
              </w:rPr>
              <w:t xml:space="preserve">  </w:t>
            </w:r>
            <w:r w:rsidR="003F7E05" w:rsidRPr="004863E5">
              <w:rPr>
                <w:rFonts w:eastAsiaTheme="minorHAnsi" w:cs="Arial"/>
                <w:bCs/>
                <w:sz w:val="23"/>
                <w:szCs w:val="23"/>
              </w:rPr>
              <w:t>John Marsden, Ian Hart</w:t>
            </w:r>
            <w:r w:rsidR="007C1268" w:rsidRPr="004863E5">
              <w:rPr>
                <w:rFonts w:eastAsiaTheme="minorHAnsi" w:cs="Arial"/>
                <w:bCs/>
                <w:sz w:val="23"/>
                <w:szCs w:val="23"/>
              </w:rPr>
              <w:t xml:space="preserve"> </w:t>
            </w:r>
            <w:r w:rsidR="003F7E05" w:rsidRPr="004863E5">
              <w:rPr>
                <w:rFonts w:eastAsiaTheme="minorHAnsi" w:cs="Arial"/>
                <w:bCs/>
                <w:sz w:val="23"/>
                <w:szCs w:val="23"/>
              </w:rPr>
              <w:t>(</w:t>
            </w:r>
            <w:r w:rsidR="003F7E05" w:rsidRPr="004863E5">
              <w:rPr>
                <w:rFonts w:eastAsiaTheme="minorHAnsi" w:cs="Arial"/>
                <w:bCs/>
                <w:i/>
                <w:iCs/>
                <w:sz w:val="23"/>
                <w:szCs w:val="23"/>
              </w:rPr>
              <w:t>William Kitching,</w:t>
            </w:r>
            <w:r w:rsidR="00CF0C25" w:rsidRPr="004863E5">
              <w:rPr>
                <w:rFonts w:eastAsiaTheme="minorHAnsi" w:cs="Arial"/>
                <w:bCs/>
                <w:i/>
                <w:iCs/>
                <w:sz w:val="23"/>
                <w:szCs w:val="23"/>
              </w:rPr>
              <w:t xml:space="preserve"> Mike Baker</w:t>
            </w:r>
            <w:r w:rsidR="007C1268" w:rsidRPr="004863E5">
              <w:rPr>
                <w:rFonts w:eastAsiaTheme="minorHAnsi" w:cs="Arial"/>
                <w:bCs/>
                <w:i/>
                <w:iCs/>
                <w:sz w:val="23"/>
                <w:szCs w:val="23"/>
              </w:rPr>
              <w:t>)</w:t>
            </w:r>
          </w:p>
          <w:p w14:paraId="7D1CF7BB" w14:textId="3F2F2B6D" w:rsidR="00122CEC" w:rsidRPr="003F7E05" w:rsidRDefault="00122CEC" w:rsidP="00DD1CAA">
            <w:pPr>
              <w:rPr>
                <w:rFonts w:eastAsiaTheme="minorHAnsi" w:cs="Arial"/>
                <w:bCs/>
                <w:i/>
                <w:iCs/>
                <w:szCs w:val="22"/>
              </w:rPr>
            </w:pPr>
          </w:p>
        </w:tc>
      </w:tr>
    </w:tbl>
    <w:p w14:paraId="165A364E" w14:textId="4593CCFE" w:rsidR="00B64E2A" w:rsidRPr="0070428B" w:rsidRDefault="00216149" w:rsidP="00F95006">
      <w:pPr>
        <w:jc w:val="both"/>
        <w:rPr>
          <w:rFonts w:cs="Arial"/>
          <w:bCs/>
          <w:sz w:val="24"/>
          <w:szCs w:val="24"/>
        </w:rPr>
      </w:pPr>
      <w:r w:rsidRPr="0070428B">
        <w:rPr>
          <w:rFonts w:cs="Arial"/>
          <w:b/>
          <w:sz w:val="24"/>
          <w:szCs w:val="24"/>
        </w:rPr>
        <w:lastRenderedPageBreak/>
        <w:t>C</w:t>
      </w:r>
      <w:r w:rsidR="00AF06B7" w:rsidRPr="0070428B">
        <w:rPr>
          <w:rFonts w:cs="Arial"/>
          <w:b/>
          <w:sz w:val="24"/>
          <w:szCs w:val="24"/>
        </w:rPr>
        <w:t>OLLECT</w:t>
      </w:r>
    </w:p>
    <w:p w14:paraId="7EA56F8E" w14:textId="04454CB6" w:rsidR="00F95006" w:rsidRPr="0070428B" w:rsidRDefault="00C02660" w:rsidP="00C02660">
      <w:pPr>
        <w:jc w:val="both"/>
        <w:rPr>
          <w:rFonts w:cs="Arial"/>
          <w:b/>
          <w:sz w:val="24"/>
          <w:szCs w:val="24"/>
        </w:rPr>
      </w:pPr>
      <w:r w:rsidRPr="0070428B">
        <w:rPr>
          <w:rFonts w:cs="Arial"/>
          <w:bCs/>
          <w:sz w:val="24"/>
          <w:szCs w:val="24"/>
          <w:lang w:val="en-US"/>
        </w:rPr>
        <w:t>God, the giver of life, whose Holy Spirit wells up within your Church: by the Spirit’s gifts equip us to live the gospel of Christ and make us eager to do your will,</w:t>
      </w:r>
      <w:r w:rsidR="0061070E" w:rsidRPr="0070428B">
        <w:rPr>
          <w:rFonts w:cs="Arial"/>
          <w:bCs/>
          <w:sz w:val="24"/>
          <w:szCs w:val="24"/>
          <w:lang w:val="en-US"/>
        </w:rPr>
        <w:t xml:space="preserve"> </w:t>
      </w:r>
      <w:r w:rsidRPr="0070428B">
        <w:rPr>
          <w:rFonts w:cs="Arial"/>
          <w:bCs/>
          <w:sz w:val="24"/>
          <w:szCs w:val="24"/>
          <w:lang w:val="en-US"/>
        </w:rPr>
        <w:t>that we may share with the whole creation</w:t>
      </w:r>
      <w:r w:rsidR="0061070E" w:rsidRPr="0070428B">
        <w:rPr>
          <w:rFonts w:cs="Arial"/>
          <w:bCs/>
          <w:sz w:val="24"/>
          <w:szCs w:val="24"/>
          <w:lang w:val="en-US"/>
        </w:rPr>
        <w:t xml:space="preserve"> </w:t>
      </w:r>
      <w:r w:rsidRPr="0070428B">
        <w:rPr>
          <w:rFonts w:cs="Arial"/>
          <w:bCs/>
          <w:sz w:val="24"/>
          <w:szCs w:val="24"/>
          <w:lang w:val="en-US"/>
        </w:rPr>
        <w:t>the joys of eternal life;</w:t>
      </w:r>
      <w:r w:rsidR="0061070E" w:rsidRPr="0070428B">
        <w:rPr>
          <w:rFonts w:cs="Arial"/>
          <w:bCs/>
          <w:sz w:val="24"/>
          <w:szCs w:val="24"/>
          <w:lang w:val="en-US"/>
        </w:rPr>
        <w:t xml:space="preserve"> </w:t>
      </w:r>
      <w:r w:rsidRPr="0070428B">
        <w:rPr>
          <w:rFonts w:cs="Arial"/>
          <w:bCs/>
          <w:sz w:val="24"/>
          <w:szCs w:val="24"/>
          <w:lang w:val="en-US"/>
        </w:rPr>
        <w:t>through Jesus Christ your Son our Lord,</w:t>
      </w:r>
      <w:r w:rsidR="0061070E" w:rsidRPr="0070428B">
        <w:rPr>
          <w:rFonts w:cs="Arial"/>
          <w:bCs/>
          <w:sz w:val="24"/>
          <w:szCs w:val="24"/>
          <w:lang w:val="en-US"/>
        </w:rPr>
        <w:t xml:space="preserve"> </w:t>
      </w:r>
      <w:r w:rsidRPr="0070428B">
        <w:rPr>
          <w:rFonts w:cs="Arial"/>
          <w:bCs/>
          <w:sz w:val="24"/>
          <w:szCs w:val="24"/>
          <w:lang w:val="en-US"/>
        </w:rPr>
        <w:t>who is alive and reigns with you,</w:t>
      </w:r>
      <w:r w:rsidR="0061070E" w:rsidRPr="0070428B">
        <w:rPr>
          <w:rFonts w:cs="Arial"/>
          <w:bCs/>
          <w:sz w:val="24"/>
          <w:szCs w:val="24"/>
          <w:lang w:val="en-US"/>
        </w:rPr>
        <w:t xml:space="preserve"> </w:t>
      </w:r>
      <w:r w:rsidRPr="0070428B">
        <w:rPr>
          <w:rFonts w:cs="Arial"/>
          <w:bCs/>
          <w:sz w:val="24"/>
          <w:szCs w:val="24"/>
          <w:lang w:val="en-US"/>
        </w:rPr>
        <w:t>in the unity of the Holy Spirit,</w:t>
      </w:r>
      <w:r w:rsidR="0061070E" w:rsidRPr="0070428B">
        <w:rPr>
          <w:rFonts w:cs="Arial"/>
          <w:bCs/>
          <w:sz w:val="24"/>
          <w:szCs w:val="24"/>
          <w:lang w:val="en-US"/>
        </w:rPr>
        <w:t xml:space="preserve"> </w:t>
      </w:r>
      <w:r w:rsidRPr="0070428B">
        <w:rPr>
          <w:rFonts w:cs="Arial"/>
          <w:bCs/>
          <w:sz w:val="24"/>
          <w:szCs w:val="24"/>
          <w:lang w:val="en-US"/>
        </w:rPr>
        <w:t>one God, now and forever.</w:t>
      </w:r>
      <w:r w:rsidR="00FD61A3" w:rsidRPr="0070428B">
        <w:rPr>
          <w:rFonts w:cs="Arial"/>
          <w:bCs/>
          <w:sz w:val="24"/>
          <w:szCs w:val="24"/>
          <w:lang w:val="en-US"/>
        </w:rPr>
        <w:t xml:space="preserve"> </w:t>
      </w:r>
      <w:r w:rsidR="003D34D5" w:rsidRPr="0070428B">
        <w:rPr>
          <w:rFonts w:cs="Arial"/>
          <w:bCs/>
          <w:sz w:val="24"/>
          <w:szCs w:val="24"/>
          <w:lang w:val="en-US"/>
        </w:rPr>
        <w:t xml:space="preserve"> </w:t>
      </w:r>
      <w:r w:rsidR="004D1CB8" w:rsidRPr="0070428B">
        <w:rPr>
          <w:rFonts w:cs="Arial"/>
          <w:b/>
          <w:sz w:val="24"/>
          <w:szCs w:val="24"/>
        </w:rPr>
        <w:t>Amen</w:t>
      </w:r>
    </w:p>
    <w:p w14:paraId="7198591E" w14:textId="77777777" w:rsidR="00CB727D" w:rsidRPr="0070428B" w:rsidRDefault="00CB727D" w:rsidP="00CB727D">
      <w:pPr>
        <w:jc w:val="both"/>
        <w:rPr>
          <w:rFonts w:cs="Arial"/>
          <w:sz w:val="24"/>
          <w:szCs w:val="24"/>
        </w:rPr>
      </w:pPr>
    </w:p>
    <w:p w14:paraId="5F1772B7" w14:textId="13737991" w:rsidR="0026163D" w:rsidRPr="0070428B" w:rsidRDefault="00431ECA" w:rsidP="00CB727D">
      <w:pPr>
        <w:jc w:val="both"/>
        <w:rPr>
          <w:rFonts w:cs="Arial"/>
          <w:sz w:val="24"/>
          <w:szCs w:val="24"/>
        </w:rPr>
      </w:pPr>
      <w:r w:rsidRPr="0070428B">
        <w:rPr>
          <w:rFonts w:cs="Arial"/>
          <w:b/>
          <w:bCs/>
          <w:sz w:val="24"/>
          <w:szCs w:val="24"/>
        </w:rPr>
        <w:t xml:space="preserve">FIRST READING: ISAIAH: </w:t>
      </w:r>
      <w:r w:rsidR="00F106A8" w:rsidRPr="0070428B">
        <w:rPr>
          <w:rFonts w:cs="Arial"/>
          <w:b/>
          <w:bCs/>
          <w:sz w:val="24"/>
          <w:szCs w:val="24"/>
        </w:rPr>
        <w:t>3</w:t>
      </w:r>
      <w:r w:rsidR="002A5218" w:rsidRPr="0070428B">
        <w:rPr>
          <w:rFonts w:cs="Arial"/>
          <w:b/>
          <w:bCs/>
          <w:sz w:val="24"/>
          <w:szCs w:val="24"/>
        </w:rPr>
        <w:t xml:space="preserve">5: </w:t>
      </w:r>
      <w:r w:rsidR="00F106A8" w:rsidRPr="0070428B">
        <w:rPr>
          <w:rFonts w:cs="Arial"/>
          <w:b/>
          <w:bCs/>
          <w:sz w:val="24"/>
          <w:szCs w:val="24"/>
        </w:rPr>
        <w:t>3-6</w:t>
      </w:r>
    </w:p>
    <w:p w14:paraId="146E0490" w14:textId="77777777" w:rsidR="008F1D25" w:rsidRPr="0070428B" w:rsidRDefault="008F1D25" w:rsidP="00CF048D">
      <w:pPr>
        <w:spacing w:after="120"/>
        <w:jc w:val="both"/>
        <w:rPr>
          <w:rFonts w:cs="Arial"/>
          <w:sz w:val="24"/>
          <w:szCs w:val="24"/>
        </w:rPr>
      </w:pPr>
      <w:r w:rsidRPr="0070428B">
        <w:rPr>
          <w:rFonts w:cs="Arial"/>
          <w:sz w:val="24"/>
          <w:szCs w:val="24"/>
        </w:rPr>
        <w:t>Strengthen the feeble hands, steady the knees that give way; say to those with fearful hearts, “Be strong, do not fear; your God will come, he will come with vengeance; with divine retribution he will come to save you.” Then will the eyes of the blind be opened and the ears of the deaf unstopped. Then will the lame leap like a deer, and the mute tongue shout for joy. Water will gush forth in the wilderness and streams in the desert.</w:t>
      </w:r>
    </w:p>
    <w:p w14:paraId="5D0CA79C" w14:textId="2D48E891" w:rsidR="008C4B14" w:rsidRPr="0070428B" w:rsidRDefault="008C4B14" w:rsidP="008F1D25">
      <w:pPr>
        <w:jc w:val="both"/>
        <w:rPr>
          <w:rFonts w:cs="Arial"/>
          <w:b/>
          <w:bCs/>
          <w:sz w:val="24"/>
          <w:szCs w:val="24"/>
        </w:rPr>
      </w:pPr>
      <w:r w:rsidRPr="0070428B">
        <w:rPr>
          <w:rFonts w:cs="Arial"/>
          <w:b/>
          <w:bCs/>
          <w:sz w:val="24"/>
          <w:szCs w:val="24"/>
        </w:rPr>
        <w:t xml:space="preserve">SECOND READING: </w:t>
      </w:r>
      <w:r w:rsidR="00DA43B0" w:rsidRPr="0070428B">
        <w:rPr>
          <w:rFonts w:cs="Arial"/>
          <w:b/>
          <w:bCs/>
          <w:sz w:val="24"/>
          <w:szCs w:val="24"/>
        </w:rPr>
        <w:t>2 TIMOTHY 4: 5-17</w:t>
      </w:r>
    </w:p>
    <w:p w14:paraId="7B1A2C58" w14:textId="77777777" w:rsidR="009065E8" w:rsidRPr="0070428B" w:rsidRDefault="009065E8" w:rsidP="00DA43B0">
      <w:pPr>
        <w:spacing w:after="120"/>
        <w:jc w:val="both"/>
        <w:rPr>
          <w:rFonts w:cs="Arial"/>
          <w:sz w:val="24"/>
          <w:szCs w:val="24"/>
        </w:rPr>
      </w:pPr>
      <w:r w:rsidRPr="0070428B">
        <w:rPr>
          <w:rFonts w:cs="Arial"/>
          <w:sz w:val="24"/>
          <w:szCs w:val="24"/>
        </w:rPr>
        <w:t xml:space="preserve">Keep your head in all situations, endure hardship, do the work of an evangelist, discharge all the duties of your ministry. For I am already being poured out like a drink offering, and the time has come for my departure. I have fought the good fight, I have finished the race, I have kept the faith. Now there is in store for me the crown of righteousness, which the Lord, the righteous Judge, will award to me on that day - and not only to me, but also to all who have longed for his appearing. </w:t>
      </w:r>
    </w:p>
    <w:p w14:paraId="362436A9" w14:textId="77777777" w:rsidR="009065E8" w:rsidRPr="0070428B" w:rsidRDefault="009065E8" w:rsidP="00DA43B0">
      <w:pPr>
        <w:spacing w:after="120"/>
        <w:jc w:val="both"/>
        <w:rPr>
          <w:rFonts w:cs="Arial"/>
          <w:sz w:val="24"/>
          <w:szCs w:val="24"/>
        </w:rPr>
      </w:pPr>
      <w:r w:rsidRPr="0070428B">
        <w:rPr>
          <w:rFonts w:cs="Arial"/>
          <w:sz w:val="24"/>
          <w:szCs w:val="24"/>
        </w:rPr>
        <w:t>Do your best to come to me quickly, for Demas, because he loved this world, has deserted me and has gone to Thessalonica. Crescens has gone to Galatia, and Titus to Dalmatia. Only Luke is with me. Get Mark and bring him with you, because he is helpful to me in my ministry. I sent Tychicus to Ephesus. When you come, bring the cloak that I left with Carpus at Troas, and my scrolls, especially the parchments. Alexander the metalworker did me a great deal of harm. The Lord will repay him for what he has done. You too should be on your guard against him, because he strongly opposed our message. At my first defence, no-one came to my support, but everyone deserted me. May it not be held against them. But the Lord stood at my side and gave me strength, so that through me the message might be fully proclaimed and all the Gentiles might hear it. And I was delivered from the lion's mouth.</w:t>
      </w:r>
    </w:p>
    <w:p w14:paraId="33321565" w14:textId="1B1C90AA" w:rsidR="001913D8" w:rsidRPr="0070428B" w:rsidRDefault="003645EA" w:rsidP="00761069">
      <w:pPr>
        <w:jc w:val="both"/>
        <w:rPr>
          <w:rFonts w:cs="Arial"/>
          <w:b/>
          <w:bCs/>
          <w:sz w:val="24"/>
          <w:szCs w:val="24"/>
        </w:rPr>
      </w:pPr>
      <w:r w:rsidRPr="0070428B">
        <w:rPr>
          <w:rFonts w:cs="Arial"/>
          <w:b/>
          <w:bCs/>
          <w:sz w:val="24"/>
          <w:szCs w:val="24"/>
        </w:rPr>
        <w:t>GOSPEL</w:t>
      </w:r>
      <w:r w:rsidR="00293EAF" w:rsidRPr="0070428B">
        <w:rPr>
          <w:rFonts w:cs="Arial"/>
          <w:b/>
          <w:bCs/>
          <w:sz w:val="24"/>
          <w:szCs w:val="24"/>
        </w:rPr>
        <w:t xml:space="preserve">: </w:t>
      </w:r>
      <w:r w:rsidR="00761069" w:rsidRPr="0070428B">
        <w:rPr>
          <w:rFonts w:cs="Arial"/>
          <w:b/>
          <w:bCs/>
          <w:sz w:val="24"/>
          <w:szCs w:val="24"/>
        </w:rPr>
        <w:t>ST</w:t>
      </w:r>
      <w:r w:rsidR="0052451B" w:rsidRPr="0070428B">
        <w:rPr>
          <w:rFonts w:cs="Arial"/>
          <w:b/>
          <w:bCs/>
          <w:sz w:val="24"/>
          <w:szCs w:val="24"/>
        </w:rPr>
        <w:t xml:space="preserve"> </w:t>
      </w:r>
      <w:r w:rsidR="00AE47C7" w:rsidRPr="0070428B">
        <w:rPr>
          <w:rFonts w:cs="Arial"/>
          <w:b/>
          <w:bCs/>
          <w:sz w:val="24"/>
          <w:szCs w:val="24"/>
        </w:rPr>
        <w:t>LUKE 10: 1-9</w:t>
      </w:r>
    </w:p>
    <w:p w14:paraId="50ACD47C" w14:textId="77777777" w:rsidR="00666427" w:rsidRPr="0070428B" w:rsidRDefault="00666427" w:rsidP="00AE47C7">
      <w:pPr>
        <w:spacing w:after="120"/>
        <w:jc w:val="both"/>
        <w:rPr>
          <w:rFonts w:cs="Arial"/>
          <w:sz w:val="24"/>
          <w:szCs w:val="24"/>
        </w:rPr>
      </w:pPr>
      <w:r w:rsidRPr="0070428B">
        <w:rPr>
          <w:rFonts w:cs="Arial"/>
          <w:sz w:val="24"/>
          <w:szCs w:val="24"/>
        </w:rPr>
        <w:t xml:space="preserve">The Lord appointed seventy-two others and sent them two by two ahead of him to every town and place where he was about to go. He told them, “The harvest is plentiful, but the workers are few. Ask the Lord of the </w:t>
      </w:r>
      <w:r w:rsidRPr="0070428B">
        <w:rPr>
          <w:rFonts w:cs="Arial"/>
          <w:sz w:val="24"/>
          <w:szCs w:val="24"/>
        </w:rPr>
        <w:lastRenderedPageBreak/>
        <w:t xml:space="preserve">harvest, therefore, to send out workers into his harvest field. Go! I am sending you out like lambs among wolves. Do not take a purse or bag or sandals; and do not greet anyone on the road. </w:t>
      </w:r>
    </w:p>
    <w:p w14:paraId="1160894B" w14:textId="77777777" w:rsidR="00666427" w:rsidRPr="0070428B" w:rsidRDefault="00666427" w:rsidP="00AE47C7">
      <w:pPr>
        <w:spacing w:after="120"/>
        <w:jc w:val="both"/>
        <w:rPr>
          <w:rFonts w:cs="Arial"/>
          <w:sz w:val="24"/>
          <w:szCs w:val="24"/>
        </w:rPr>
      </w:pPr>
      <w:r w:rsidRPr="0070428B">
        <w:rPr>
          <w:rFonts w:cs="Arial"/>
          <w:sz w:val="24"/>
          <w:szCs w:val="24"/>
        </w:rPr>
        <w:t xml:space="preserve">“When you enter a house, first say, ‘Peace to this house.’ If a man of peace is there, your peace will rest on him; if not, it will return to you. Stay in that house, eating and drinking whatever they give you, for the worker deserves his wages. Do not move around from house to house. When you enter a town and are welcomed, eat what is set before you. Heal the sick who are there and tell them, ‘The kingdom of God is near you.’” </w:t>
      </w:r>
    </w:p>
    <w:p w14:paraId="29D687FE" w14:textId="691D8221" w:rsidR="00003F33" w:rsidRPr="0070428B" w:rsidRDefault="00003F33" w:rsidP="002954C4">
      <w:pPr>
        <w:jc w:val="both"/>
        <w:rPr>
          <w:rFonts w:cs="Arial"/>
          <w:b/>
          <w:bCs/>
          <w:sz w:val="24"/>
          <w:szCs w:val="24"/>
        </w:rPr>
      </w:pPr>
      <w:r w:rsidRPr="0070428B">
        <w:rPr>
          <w:rFonts w:cs="Arial"/>
          <w:b/>
          <w:bCs/>
          <w:sz w:val="24"/>
          <w:szCs w:val="24"/>
        </w:rPr>
        <w:t>POST COMMUNION PRAYER</w:t>
      </w:r>
    </w:p>
    <w:p w14:paraId="64C1FDFC" w14:textId="23F6EB43" w:rsidR="00003F33" w:rsidRPr="0070428B" w:rsidRDefault="00D161D9" w:rsidP="00D161D9">
      <w:pPr>
        <w:jc w:val="both"/>
        <w:rPr>
          <w:rFonts w:cs="Arial"/>
          <w:b/>
          <w:bCs/>
          <w:sz w:val="24"/>
          <w:szCs w:val="24"/>
        </w:rPr>
      </w:pPr>
      <w:r w:rsidRPr="0070428B">
        <w:rPr>
          <w:rFonts w:cs="Arial"/>
          <w:sz w:val="24"/>
          <w:szCs w:val="24"/>
        </w:rPr>
        <w:t>God our Father, whose Son, the light unfailing,</w:t>
      </w:r>
      <w:r w:rsidR="00581104" w:rsidRPr="0070428B">
        <w:rPr>
          <w:rFonts w:cs="Arial"/>
          <w:sz w:val="24"/>
          <w:szCs w:val="24"/>
        </w:rPr>
        <w:t xml:space="preserve"> </w:t>
      </w:r>
      <w:r w:rsidRPr="0070428B">
        <w:rPr>
          <w:rFonts w:cs="Arial"/>
          <w:sz w:val="24"/>
          <w:szCs w:val="24"/>
        </w:rPr>
        <w:t>has come from heaven to deliver the world</w:t>
      </w:r>
      <w:r w:rsidR="00581104" w:rsidRPr="0070428B">
        <w:rPr>
          <w:rFonts w:cs="Arial"/>
          <w:sz w:val="24"/>
          <w:szCs w:val="24"/>
        </w:rPr>
        <w:t xml:space="preserve"> </w:t>
      </w:r>
      <w:r w:rsidRPr="0070428B">
        <w:rPr>
          <w:rFonts w:cs="Arial"/>
          <w:sz w:val="24"/>
          <w:szCs w:val="24"/>
        </w:rPr>
        <w:t>from the darkness of ignorance:</w:t>
      </w:r>
      <w:r w:rsidR="00581104" w:rsidRPr="0070428B">
        <w:rPr>
          <w:rFonts w:cs="Arial"/>
          <w:sz w:val="24"/>
          <w:szCs w:val="24"/>
        </w:rPr>
        <w:t xml:space="preserve"> </w:t>
      </w:r>
      <w:r w:rsidRPr="0070428B">
        <w:rPr>
          <w:rFonts w:cs="Arial"/>
          <w:sz w:val="24"/>
          <w:szCs w:val="24"/>
        </w:rPr>
        <w:t>let these holy mysteries open the eyes of our understanding</w:t>
      </w:r>
      <w:r w:rsidR="00581104" w:rsidRPr="0070428B">
        <w:rPr>
          <w:rFonts w:cs="Arial"/>
          <w:sz w:val="24"/>
          <w:szCs w:val="24"/>
        </w:rPr>
        <w:t xml:space="preserve"> </w:t>
      </w:r>
      <w:r w:rsidRPr="0070428B">
        <w:rPr>
          <w:rFonts w:cs="Arial"/>
          <w:sz w:val="24"/>
          <w:szCs w:val="24"/>
        </w:rPr>
        <w:t>that we may know the way of life,</w:t>
      </w:r>
      <w:r w:rsidR="00581104" w:rsidRPr="0070428B">
        <w:rPr>
          <w:rFonts w:cs="Arial"/>
          <w:sz w:val="24"/>
          <w:szCs w:val="24"/>
        </w:rPr>
        <w:t xml:space="preserve"> </w:t>
      </w:r>
      <w:r w:rsidRPr="0070428B">
        <w:rPr>
          <w:rFonts w:cs="Arial"/>
          <w:sz w:val="24"/>
          <w:szCs w:val="24"/>
        </w:rPr>
        <w:t>and walk in it without stumbling;</w:t>
      </w:r>
      <w:r w:rsidR="00581104" w:rsidRPr="0070428B">
        <w:rPr>
          <w:rFonts w:cs="Arial"/>
          <w:sz w:val="24"/>
          <w:szCs w:val="24"/>
        </w:rPr>
        <w:t xml:space="preserve"> </w:t>
      </w:r>
      <w:r w:rsidRPr="0070428B">
        <w:rPr>
          <w:rFonts w:cs="Arial"/>
          <w:sz w:val="24"/>
          <w:szCs w:val="24"/>
        </w:rPr>
        <w:t>through Jesus Christ our Lord.</w:t>
      </w:r>
      <w:r w:rsidR="00581104" w:rsidRPr="0070428B">
        <w:rPr>
          <w:rFonts w:cs="Arial"/>
          <w:sz w:val="24"/>
          <w:szCs w:val="24"/>
        </w:rPr>
        <w:t xml:space="preserve">  </w:t>
      </w:r>
      <w:r w:rsidR="00F31560" w:rsidRPr="0070428B">
        <w:rPr>
          <w:rFonts w:cs="Arial"/>
          <w:b/>
          <w:bCs/>
          <w:sz w:val="24"/>
          <w:szCs w:val="24"/>
        </w:rPr>
        <w:t>Amen</w:t>
      </w:r>
    </w:p>
    <w:p w14:paraId="66E505D1" w14:textId="77777777" w:rsidR="0005047C" w:rsidRPr="0070428B" w:rsidRDefault="0005047C" w:rsidP="007A7D6F">
      <w:pPr>
        <w:jc w:val="both"/>
        <w:rPr>
          <w:rFonts w:cs="Arial"/>
          <w:sz w:val="24"/>
          <w:szCs w:val="24"/>
        </w:rPr>
      </w:pPr>
    </w:p>
    <w:p w14:paraId="3062D904" w14:textId="13F9FB43" w:rsidR="00654822" w:rsidRPr="0070428B" w:rsidRDefault="00654822" w:rsidP="00654822">
      <w:pPr>
        <w:jc w:val="center"/>
        <w:rPr>
          <w:rFonts w:cs="Arial"/>
          <w:b/>
          <w:sz w:val="24"/>
          <w:szCs w:val="24"/>
        </w:rPr>
      </w:pPr>
      <w:r w:rsidRPr="0070428B">
        <w:rPr>
          <w:rFonts w:cs="Arial"/>
          <w:b/>
          <w:sz w:val="24"/>
          <w:szCs w:val="24"/>
        </w:rPr>
        <w:t>NEWS FOR THE PEWS</w:t>
      </w:r>
    </w:p>
    <w:p w14:paraId="279DA835" w14:textId="77777777" w:rsidR="00152A31" w:rsidRDefault="00152A31" w:rsidP="00311811">
      <w:pPr>
        <w:jc w:val="both"/>
        <w:rPr>
          <w:rFonts w:cs="Arial"/>
          <w:b/>
          <w:sz w:val="24"/>
          <w:szCs w:val="24"/>
        </w:rPr>
      </w:pPr>
    </w:p>
    <w:p w14:paraId="012BA654" w14:textId="2DA9CDE1" w:rsidR="00724FEA" w:rsidRDefault="00724FEA" w:rsidP="00311811">
      <w:pPr>
        <w:jc w:val="both"/>
        <w:rPr>
          <w:rFonts w:cs="Arial"/>
          <w:b/>
          <w:sz w:val="24"/>
          <w:szCs w:val="24"/>
        </w:rPr>
      </w:pPr>
      <w:r w:rsidRPr="007D295A">
        <w:rPr>
          <w:rFonts w:eastAsiaTheme="minorHAnsi" w:cs="Arial"/>
          <w:b/>
          <w:bCs/>
          <w:sz w:val="24"/>
          <w:szCs w:val="24"/>
        </w:rPr>
        <w:t>Election of a Churchwarden</w:t>
      </w:r>
      <w:r w:rsidRPr="007D295A">
        <w:rPr>
          <w:rFonts w:eastAsiaTheme="minorHAnsi" w:cs="Arial"/>
          <w:bCs/>
          <w:sz w:val="24"/>
          <w:szCs w:val="24"/>
        </w:rPr>
        <w:t xml:space="preserve"> - there will be a short meeting to elect a churchwarden for the Parish of Great Ayton with Easby at 9:05am before the 9:15 service on 1</w:t>
      </w:r>
      <w:r w:rsidRPr="007D295A">
        <w:rPr>
          <w:rFonts w:eastAsiaTheme="minorHAnsi" w:cs="Arial"/>
          <w:bCs/>
          <w:sz w:val="24"/>
          <w:szCs w:val="24"/>
          <w:vertAlign w:val="superscript"/>
        </w:rPr>
        <w:t>st</w:t>
      </w:r>
      <w:r>
        <w:rPr>
          <w:rFonts w:eastAsiaTheme="minorHAnsi" w:cs="Arial"/>
          <w:bCs/>
          <w:sz w:val="24"/>
          <w:szCs w:val="24"/>
          <w:vertAlign w:val="superscript"/>
        </w:rPr>
        <w:t xml:space="preserve"> </w:t>
      </w:r>
      <w:r w:rsidRPr="007D295A">
        <w:rPr>
          <w:rFonts w:eastAsiaTheme="minorHAnsi" w:cs="Arial"/>
          <w:bCs/>
          <w:sz w:val="24"/>
          <w:szCs w:val="24"/>
        </w:rPr>
        <w:t>November.</w:t>
      </w:r>
    </w:p>
    <w:p w14:paraId="3350B9D8" w14:textId="77777777" w:rsidR="00724FEA" w:rsidRDefault="00724FEA" w:rsidP="00311811">
      <w:pPr>
        <w:jc w:val="both"/>
        <w:rPr>
          <w:rFonts w:cs="Arial"/>
          <w:b/>
          <w:sz w:val="24"/>
          <w:szCs w:val="24"/>
        </w:rPr>
      </w:pPr>
    </w:p>
    <w:p w14:paraId="053B9599" w14:textId="25F02DF7" w:rsidR="009158E4" w:rsidRPr="0070428B" w:rsidRDefault="00083E67" w:rsidP="00311811">
      <w:pPr>
        <w:jc w:val="both"/>
        <w:rPr>
          <w:rFonts w:cs="Arial"/>
          <w:sz w:val="24"/>
          <w:szCs w:val="24"/>
        </w:rPr>
      </w:pPr>
      <w:r w:rsidRPr="00B86215">
        <w:rPr>
          <w:rFonts w:cs="Arial"/>
          <w:b/>
          <w:noProof/>
          <w:sz w:val="24"/>
          <w:szCs w:val="24"/>
        </w:rPr>
        <w:drawing>
          <wp:anchor distT="0" distB="0" distL="114300" distR="114300" simplePos="0" relativeHeight="251662341" behindDoc="0" locked="0" layoutInCell="1" allowOverlap="1" wp14:anchorId="0A202F4E" wp14:editId="60936FEB">
            <wp:simplePos x="0" y="0"/>
            <wp:positionH relativeFrom="column">
              <wp:posOffset>0</wp:posOffset>
            </wp:positionH>
            <wp:positionV relativeFrom="paragraph">
              <wp:posOffset>128905</wp:posOffset>
            </wp:positionV>
            <wp:extent cx="608330" cy="676275"/>
            <wp:effectExtent l="0" t="0" r="127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330" cy="676275"/>
                    </a:xfrm>
                    <a:prstGeom prst="rect">
                      <a:avLst/>
                    </a:prstGeom>
                    <a:noFill/>
                  </pic:spPr>
                </pic:pic>
              </a:graphicData>
            </a:graphic>
            <wp14:sizeRelH relativeFrom="margin">
              <wp14:pctWidth>0</wp14:pctWidth>
            </wp14:sizeRelH>
            <wp14:sizeRelV relativeFrom="margin">
              <wp14:pctHeight>0</wp14:pctHeight>
            </wp14:sizeRelV>
          </wp:anchor>
        </w:drawing>
      </w:r>
      <w:r w:rsidR="00874818" w:rsidRPr="0070428B">
        <w:rPr>
          <w:rFonts w:cs="Arial"/>
          <w:b/>
          <w:sz w:val="24"/>
          <w:szCs w:val="24"/>
        </w:rPr>
        <w:t>Cafe</w:t>
      </w:r>
      <w:r w:rsidR="00311811" w:rsidRPr="0070428B">
        <w:rPr>
          <w:rFonts w:cs="Arial"/>
          <w:b/>
          <w:sz w:val="24"/>
          <w:szCs w:val="24"/>
        </w:rPr>
        <w:t xml:space="preserve"> Church</w:t>
      </w:r>
      <w:r w:rsidR="00311811" w:rsidRPr="0070428B">
        <w:rPr>
          <w:rFonts w:cs="Arial"/>
          <w:sz w:val="24"/>
          <w:szCs w:val="24"/>
        </w:rPr>
        <w:t xml:space="preserve"> Join us in the Church Hall for Cake and Conversation at 4pm and then Informal Worship, Teaching and Discussion at 4.30pm.  Everyone welcome and Groups for Children and Young People</w:t>
      </w:r>
      <w:r w:rsidR="003E1E56" w:rsidRPr="0070428B">
        <w:rPr>
          <w:rFonts w:cs="Arial"/>
          <w:sz w:val="24"/>
          <w:szCs w:val="24"/>
        </w:rPr>
        <w:t>.</w:t>
      </w:r>
      <w:r w:rsidR="00311811" w:rsidRPr="0070428B">
        <w:rPr>
          <w:rFonts w:cs="Arial"/>
          <w:sz w:val="24"/>
          <w:szCs w:val="24"/>
        </w:rPr>
        <w:t xml:space="preserve"> Contact Nick Land (01642778076 </w:t>
      </w:r>
      <w:hyperlink r:id="rId15" w:history="1">
        <w:r w:rsidR="00311811" w:rsidRPr="0070428B">
          <w:rPr>
            <w:rStyle w:val="Hyperlink"/>
            <w:rFonts w:cs="Arial"/>
            <w:sz w:val="24"/>
            <w:szCs w:val="24"/>
          </w:rPr>
          <w:t>drnickland@aol.com</w:t>
        </w:r>
      </w:hyperlink>
      <w:r w:rsidR="00311811" w:rsidRPr="0070428B">
        <w:rPr>
          <w:rFonts w:cs="Arial"/>
          <w:sz w:val="24"/>
          <w:szCs w:val="24"/>
        </w:rPr>
        <w:t>)</w:t>
      </w:r>
    </w:p>
    <w:p w14:paraId="4AD01E62" w14:textId="028AAA50" w:rsidR="00311811" w:rsidRPr="0070428B" w:rsidRDefault="00311811" w:rsidP="00311811">
      <w:pPr>
        <w:jc w:val="both"/>
        <w:rPr>
          <w:rFonts w:cs="Arial"/>
          <w:bCs/>
          <w:iCs/>
          <w:color w:val="000000"/>
          <w:sz w:val="24"/>
          <w:szCs w:val="24"/>
        </w:rPr>
      </w:pPr>
    </w:p>
    <w:p w14:paraId="7FE83E1F" w14:textId="73EC0264" w:rsidR="002463DB" w:rsidRPr="0070428B" w:rsidRDefault="002463DB" w:rsidP="002463DB">
      <w:pPr>
        <w:jc w:val="both"/>
        <w:rPr>
          <w:rFonts w:cs="Arial"/>
          <w:sz w:val="24"/>
          <w:szCs w:val="24"/>
        </w:rPr>
      </w:pPr>
      <w:r w:rsidRPr="0070428B">
        <w:rPr>
          <w:rFonts w:cs="Arial"/>
          <w:b/>
          <w:noProof/>
          <w:sz w:val="24"/>
          <w:szCs w:val="24"/>
        </w:rPr>
        <w:drawing>
          <wp:anchor distT="0" distB="0" distL="114300" distR="114300" simplePos="0" relativeHeight="251658243" behindDoc="0" locked="0" layoutInCell="1" allowOverlap="1" wp14:anchorId="0BA439DB" wp14:editId="59E32384">
            <wp:simplePos x="0" y="0"/>
            <wp:positionH relativeFrom="column">
              <wp:posOffset>3175</wp:posOffset>
            </wp:positionH>
            <wp:positionV relativeFrom="paragraph">
              <wp:posOffset>27305</wp:posOffset>
            </wp:positionV>
            <wp:extent cx="536575" cy="4997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75" cy="499745"/>
                    </a:xfrm>
                    <a:prstGeom prst="rect">
                      <a:avLst/>
                    </a:prstGeom>
                    <a:noFill/>
                  </pic:spPr>
                </pic:pic>
              </a:graphicData>
            </a:graphic>
          </wp:anchor>
        </w:drawing>
      </w:r>
      <w:r w:rsidRPr="0070428B">
        <w:rPr>
          <w:rFonts w:cs="Arial"/>
          <w:b/>
          <w:sz w:val="24"/>
          <w:szCs w:val="24"/>
        </w:rPr>
        <w:t>Little Fishes</w:t>
      </w:r>
      <w:r w:rsidRPr="0070428B">
        <w:rPr>
          <w:rFonts w:cs="Arial"/>
          <w:sz w:val="24"/>
          <w:szCs w:val="24"/>
        </w:rPr>
        <w:t xml:space="preserve"> meet at the Church at 9.45am every Tuesday during term time for preschool children and their parents/carers.  We are in need of extra volunteers to serve tea and coffee, if you have like to help out please let us know.</w:t>
      </w:r>
    </w:p>
    <w:p w14:paraId="1747D0A3" w14:textId="6989728A" w:rsidR="003B13E2" w:rsidRDefault="003B13E2" w:rsidP="005D56B3">
      <w:pPr>
        <w:jc w:val="both"/>
        <w:rPr>
          <w:rFonts w:eastAsiaTheme="minorHAnsi" w:cs="Arial"/>
          <w:bCs/>
          <w:sz w:val="24"/>
          <w:szCs w:val="24"/>
        </w:rPr>
      </w:pPr>
    </w:p>
    <w:p w14:paraId="4317F46A" w14:textId="12D0CD6E" w:rsidR="007D295A" w:rsidRDefault="007D295A" w:rsidP="007D295A">
      <w:pPr>
        <w:jc w:val="both"/>
        <w:rPr>
          <w:rFonts w:eastAsiaTheme="minorHAnsi" w:cs="Arial"/>
          <w:bCs/>
          <w:sz w:val="24"/>
          <w:szCs w:val="24"/>
        </w:rPr>
      </w:pPr>
      <w:r w:rsidRPr="007D295A">
        <w:rPr>
          <w:rFonts w:eastAsiaTheme="minorHAnsi" w:cs="Arial"/>
          <w:b/>
          <w:sz w:val="24"/>
          <w:szCs w:val="24"/>
        </w:rPr>
        <w:t>LOVE IN A BOX</w:t>
      </w:r>
      <w:r w:rsidRPr="007D295A">
        <w:rPr>
          <w:rFonts w:eastAsiaTheme="minorHAnsi" w:cs="Arial"/>
          <w:bCs/>
          <w:sz w:val="24"/>
          <w:szCs w:val="24"/>
        </w:rPr>
        <w:t xml:space="preserve"> - there are collecting points for boxes at Stokesley Parish Church and at the Children in Distress Shop in Guisborough.</w:t>
      </w:r>
    </w:p>
    <w:p w14:paraId="49EBB7D0" w14:textId="77777777" w:rsidR="00724FEA" w:rsidRPr="007D295A" w:rsidRDefault="00724FEA" w:rsidP="007D295A">
      <w:pPr>
        <w:jc w:val="both"/>
        <w:rPr>
          <w:rFonts w:eastAsiaTheme="minorHAnsi" w:cs="Arial"/>
          <w:bCs/>
          <w:sz w:val="24"/>
          <w:szCs w:val="24"/>
        </w:rPr>
      </w:pPr>
    </w:p>
    <w:tbl>
      <w:tblPr>
        <w:tblStyle w:val="TableGrid"/>
        <w:tblW w:w="0" w:type="auto"/>
        <w:tblLook w:val="04A0" w:firstRow="1" w:lastRow="0" w:firstColumn="1" w:lastColumn="0" w:noHBand="0" w:noVBand="1"/>
      </w:tblPr>
      <w:tblGrid>
        <w:gridCol w:w="7729"/>
      </w:tblGrid>
      <w:tr w:rsidR="00724FEA" w14:paraId="31FCAF31" w14:textId="77777777" w:rsidTr="00724FEA">
        <w:tc>
          <w:tcPr>
            <w:tcW w:w="7729" w:type="dxa"/>
          </w:tcPr>
          <w:p w14:paraId="580AD0E4" w14:textId="45BCB8F9" w:rsidR="00724FEA" w:rsidRDefault="00961184" w:rsidP="005D56B3">
            <w:pPr>
              <w:jc w:val="both"/>
              <w:rPr>
                <w:rFonts w:eastAsiaTheme="minorHAnsi" w:cs="Arial"/>
                <w:bCs/>
                <w:sz w:val="24"/>
                <w:szCs w:val="24"/>
              </w:rPr>
            </w:pPr>
            <w:r w:rsidRPr="00961184">
              <w:rPr>
                <w:rFonts w:eastAsiaTheme="minorHAnsi" w:cs="Arial"/>
                <w:bCs/>
                <w:sz w:val="24"/>
                <w:szCs w:val="24"/>
              </w:rPr>
              <w:t>Wednesday October 21</w:t>
            </w:r>
            <w:r w:rsidR="0046548E">
              <w:rPr>
                <w:rFonts w:eastAsiaTheme="minorHAnsi" w:cs="Arial"/>
                <w:bCs/>
                <w:sz w:val="24"/>
                <w:szCs w:val="24"/>
              </w:rPr>
              <w:t>st</w:t>
            </w:r>
            <w:r w:rsidRPr="00961184">
              <w:rPr>
                <w:rFonts w:eastAsiaTheme="minorHAnsi" w:cs="Arial"/>
                <w:bCs/>
                <w:sz w:val="24"/>
                <w:szCs w:val="24"/>
              </w:rPr>
              <w:t xml:space="preserve"> sees the beginning of our </w:t>
            </w:r>
            <w:r w:rsidRPr="00961184">
              <w:rPr>
                <w:rFonts w:eastAsiaTheme="minorHAnsi" w:cs="Arial"/>
                <w:b/>
                <w:bCs/>
                <w:sz w:val="24"/>
                <w:szCs w:val="24"/>
              </w:rPr>
              <w:t>second</w:t>
            </w:r>
            <w:r w:rsidRPr="00961184">
              <w:rPr>
                <w:rFonts w:eastAsiaTheme="minorHAnsi" w:cs="Arial"/>
                <w:bCs/>
                <w:sz w:val="24"/>
                <w:szCs w:val="24"/>
              </w:rPr>
              <w:t xml:space="preserve"> Bible Course.</w:t>
            </w:r>
            <w:r w:rsidR="00AC5202">
              <w:rPr>
                <w:rFonts w:eastAsiaTheme="minorHAnsi" w:cs="Arial"/>
                <w:bCs/>
                <w:sz w:val="24"/>
                <w:szCs w:val="24"/>
              </w:rPr>
              <w:t xml:space="preserve"> </w:t>
            </w:r>
            <w:r w:rsidRPr="00961184">
              <w:rPr>
                <w:rFonts w:eastAsiaTheme="minorHAnsi" w:cs="Arial"/>
                <w:bCs/>
                <w:sz w:val="24"/>
                <w:szCs w:val="24"/>
              </w:rPr>
              <w:t xml:space="preserve"> The Monday evening course is proving to be a success, so we're starting a </w:t>
            </w:r>
            <w:r w:rsidRPr="00961184">
              <w:rPr>
                <w:rFonts w:eastAsiaTheme="minorHAnsi" w:cs="Arial"/>
                <w:b/>
                <w:bCs/>
                <w:sz w:val="24"/>
                <w:szCs w:val="24"/>
              </w:rPr>
              <w:t>new one</w:t>
            </w:r>
            <w:r w:rsidRPr="00961184">
              <w:rPr>
                <w:rFonts w:eastAsiaTheme="minorHAnsi" w:cs="Arial"/>
                <w:bCs/>
                <w:sz w:val="24"/>
                <w:szCs w:val="24"/>
              </w:rPr>
              <w:t xml:space="preserve"> on Wednesday afternoons beginning at 3:15</w:t>
            </w:r>
            <w:r w:rsidR="0046548E">
              <w:rPr>
                <w:rFonts w:eastAsiaTheme="minorHAnsi" w:cs="Arial"/>
                <w:bCs/>
                <w:sz w:val="24"/>
                <w:szCs w:val="24"/>
              </w:rPr>
              <w:t>pm</w:t>
            </w:r>
            <w:r w:rsidRPr="00961184">
              <w:rPr>
                <w:rFonts w:eastAsiaTheme="minorHAnsi" w:cs="Arial"/>
                <w:bCs/>
                <w:sz w:val="24"/>
                <w:szCs w:val="24"/>
              </w:rPr>
              <w:t xml:space="preserve"> with refreshments.</w:t>
            </w:r>
            <w:r w:rsidR="00C17243">
              <w:rPr>
                <w:rFonts w:eastAsiaTheme="minorHAnsi" w:cs="Arial"/>
                <w:bCs/>
                <w:sz w:val="24"/>
                <w:szCs w:val="24"/>
              </w:rPr>
              <w:t xml:space="preserve"> </w:t>
            </w:r>
            <w:r w:rsidRPr="00961184">
              <w:rPr>
                <w:rFonts w:eastAsiaTheme="minorHAnsi" w:cs="Arial"/>
                <w:bCs/>
                <w:sz w:val="24"/>
                <w:szCs w:val="24"/>
              </w:rPr>
              <w:t xml:space="preserve"> This will be led by Geoff &amp; Lesley - if you want to know more please ask, or just come along!</w:t>
            </w:r>
          </w:p>
        </w:tc>
      </w:tr>
    </w:tbl>
    <w:p w14:paraId="2BF43E66" w14:textId="56590BFA" w:rsidR="007D295A" w:rsidRDefault="007D295A" w:rsidP="005D56B3">
      <w:pPr>
        <w:jc w:val="both"/>
        <w:rPr>
          <w:rFonts w:eastAsiaTheme="minorHAnsi" w:cs="Arial"/>
          <w:bCs/>
          <w:sz w:val="24"/>
          <w:szCs w:val="24"/>
        </w:rPr>
      </w:pPr>
    </w:p>
    <w:tbl>
      <w:tblPr>
        <w:tblStyle w:val="TableGrid"/>
        <w:tblW w:w="0" w:type="auto"/>
        <w:tblLook w:val="04A0" w:firstRow="1" w:lastRow="0" w:firstColumn="1" w:lastColumn="0" w:noHBand="0" w:noVBand="1"/>
      </w:tblPr>
      <w:tblGrid>
        <w:gridCol w:w="7729"/>
      </w:tblGrid>
      <w:tr w:rsidR="003B4E23" w14:paraId="101132BC" w14:textId="77777777" w:rsidTr="003B4E23">
        <w:tc>
          <w:tcPr>
            <w:tcW w:w="7729" w:type="dxa"/>
          </w:tcPr>
          <w:p w14:paraId="174D6B11" w14:textId="0B77BD15" w:rsidR="003B4E23" w:rsidRDefault="0046548E" w:rsidP="005D56B3">
            <w:pPr>
              <w:jc w:val="both"/>
              <w:rPr>
                <w:rFonts w:eastAsiaTheme="minorHAnsi" w:cs="Arial"/>
                <w:bCs/>
                <w:sz w:val="24"/>
                <w:szCs w:val="24"/>
              </w:rPr>
            </w:pPr>
            <w:r w:rsidRPr="0046548E">
              <w:rPr>
                <w:rFonts w:eastAsiaTheme="minorHAnsi" w:cs="Arial"/>
                <w:b/>
                <w:sz w:val="24"/>
                <w:szCs w:val="24"/>
              </w:rPr>
              <w:t>Bible Conversations</w:t>
            </w:r>
            <w:r w:rsidRPr="0046548E">
              <w:rPr>
                <w:rFonts w:eastAsiaTheme="minorHAnsi" w:cs="Arial"/>
                <w:bCs/>
                <w:sz w:val="24"/>
                <w:szCs w:val="24"/>
              </w:rPr>
              <w:t xml:space="preserve"> returns at 11 o'clock on Tuesday November 3</w:t>
            </w:r>
            <w:r>
              <w:rPr>
                <w:rFonts w:eastAsiaTheme="minorHAnsi" w:cs="Arial"/>
                <w:bCs/>
                <w:sz w:val="24"/>
                <w:szCs w:val="24"/>
              </w:rPr>
              <w:t>rd</w:t>
            </w:r>
            <w:r w:rsidRPr="0046548E">
              <w:rPr>
                <w:rFonts w:eastAsiaTheme="minorHAnsi" w:cs="Arial"/>
                <w:bCs/>
                <w:sz w:val="24"/>
                <w:szCs w:val="24"/>
              </w:rPr>
              <w:t xml:space="preserve"> for about 40 minutes (and the following Tuesdays) in Christ Church Coffee Lounge. Have you given a copy to a friend or neighbour? There's still time, pick up a copy and pass it on!</w:t>
            </w:r>
          </w:p>
        </w:tc>
      </w:tr>
    </w:tbl>
    <w:p w14:paraId="34B8C080" w14:textId="34FB58B5" w:rsidR="005D56B3" w:rsidRPr="0070428B" w:rsidRDefault="005D56B3" w:rsidP="009158E4">
      <w:pPr>
        <w:jc w:val="both"/>
        <w:rPr>
          <w:rFonts w:eastAsiaTheme="minorHAnsi" w:cs="Arial"/>
          <w:bCs/>
          <w:sz w:val="24"/>
          <w:szCs w:val="24"/>
        </w:rPr>
      </w:pPr>
    </w:p>
    <w:p w14:paraId="39228C9F" w14:textId="0EC55D80" w:rsidR="00D22FF1" w:rsidRPr="0070428B" w:rsidRDefault="00D22FF1" w:rsidP="00B76D31">
      <w:pPr>
        <w:jc w:val="both"/>
        <w:rPr>
          <w:rFonts w:cs="Arial"/>
          <w:sz w:val="24"/>
          <w:szCs w:val="24"/>
        </w:rPr>
      </w:pPr>
      <w:r w:rsidRPr="0070428B">
        <w:rPr>
          <w:rFonts w:cs="Arial"/>
          <w:b/>
          <w:sz w:val="24"/>
          <w:szCs w:val="24"/>
        </w:rPr>
        <w:t>Spire Newsletter 1</w:t>
      </w:r>
      <w:r w:rsidR="00050A1D" w:rsidRPr="0070428B">
        <w:rPr>
          <w:rFonts w:cs="Arial"/>
          <w:b/>
          <w:sz w:val="24"/>
          <w:szCs w:val="24"/>
        </w:rPr>
        <w:t>4</w:t>
      </w:r>
      <w:r w:rsidRPr="0070428B">
        <w:rPr>
          <w:rFonts w:cs="Arial"/>
          <w:b/>
          <w:sz w:val="24"/>
          <w:szCs w:val="24"/>
        </w:rPr>
        <w:t xml:space="preserve"> </w:t>
      </w:r>
      <w:r w:rsidRPr="0070428B">
        <w:rPr>
          <w:rFonts w:cs="Arial"/>
          <w:sz w:val="24"/>
          <w:szCs w:val="24"/>
        </w:rPr>
        <w:t>paper copies are available for collection at the back of Church.  You are welcome to take one and another for a friend or neighbour.</w:t>
      </w:r>
    </w:p>
    <w:p w14:paraId="232C1E91" w14:textId="77777777" w:rsidR="002C38AE" w:rsidRDefault="002C38AE" w:rsidP="000D2BB9">
      <w:pPr>
        <w:jc w:val="both"/>
        <w:rPr>
          <w:rFonts w:eastAsiaTheme="minorHAnsi" w:cs="Arial"/>
          <w:sz w:val="24"/>
          <w:szCs w:val="24"/>
        </w:rPr>
      </w:pPr>
    </w:p>
    <w:p w14:paraId="05E4999F" w14:textId="216B0F06" w:rsidR="000D2BB9" w:rsidRPr="000D2BB9" w:rsidRDefault="000D2BB9" w:rsidP="000D2BB9">
      <w:pPr>
        <w:jc w:val="both"/>
        <w:rPr>
          <w:rFonts w:eastAsiaTheme="minorHAnsi" w:cs="Arial"/>
          <w:sz w:val="24"/>
          <w:szCs w:val="24"/>
        </w:rPr>
      </w:pPr>
      <w:r w:rsidRPr="000D2BB9">
        <w:rPr>
          <w:rFonts w:eastAsiaTheme="minorHAnsi" w:cs="Arial"/>
          <w:b/>
          <w:sz w:val="24"/>
          <w:szCs w:val="24"/>
        </w:rPr>
        <w:t xml:space="preserve">National Wrap Up Warm Campaign 19th October to </w:t>
      </w:r>
      <w:r w:rsidR="002C38AE">
        <w:rPr>
          <w:rFonts w:eastAsiaTheme="minorHAnsi" w:cs="Arial"/>
          <w:b/>
          <w:sz w:val="24"/>
          <w:szCs w:val="24"/>
        </w:rPr>
        <w:t>1st</w:t>
      </w:r>
      <w:r w:rsidRPr="000D2BB9">
        <w:rPr>
          <w:rFonts w:eastAsiaTheme="minorHAnsi" w:cs="Arial"/>
          <w:b/>
          <w:sz w:val="24"/>
          <w:szCs w:val="24"/>
        </w:rPr>
        <w:t xml:space="preserve"> November </w:t>
      </w:r>
      <w:r w:rsidRPr="000D2BB9">
        <w:rPr>
          <w:rFonts w:eastAsiaTheme="minorHAnsi" w:cs="Arial"/>
          <w:sz w:val="24"/>
          <w:szCs w:val="24"/>
        </w:rPr>
        <w:t>We have been approached by the Rotary Club to be a part of their Campaign and will be hosting a collection box for them and collecting warm clothing, principally coats which they will collect, sort and then pass on to charities working with the homeless, the refugee community and those in need.  A great opportunity for a pre-Christmas clear out and help a good cause in the process.</w:t>
      </w:r>
    </w:p>
    <w:p w14:paraId="4099491F" w14:textId="77777777" w:rsidR="004863E5" w:rsidRDefault="004863E5" w:rsidP="00250DE9">
      <w:pPr>
        <w:jc w:val="both"/>
        <w:rPr>
          <w:rFonts w:eastAsiaTheme="minorHAnsi" w:cs="Arial"/>
          <w:sz w:val="24"/>
          <w:szCs w:val="24"/>
        </w:rPr>
      </w:pPr>
    </w:p>
    <w:p w14:paraId="63E9C697" w14:textId="77777777" w:rsidR="004863E5" w:rsidRPr="0070428B" w:rsidRDefault="004863E5" w:rsidP="00250DE9">
      <w:pPr>
        <w:jc w:val="both"/>
        <w:rPr>
          <w:rFonts w:eastAsiaTheme="minorHAnsi" w:cs="Arial"/>
          <w:sz w:val="24"/>
          <w:szCs w:val="24"/>
        </w:rPr>
      </w:pPr>
    </w:p>
    <w:p w14:paraId="6EFF66FA" w14:textId="1A5E80E3" w:rsidR="00817F2E" w:rsidRPr="0070428B" w:rsidRDefault="00AF06B7" w:rsidP="00817F2E">
      <w:pPr>
        <w:jc w:val="both"/>
        <w:rPr>
          <w:rFonts w:eastAsiaTheme="minorHAnsi" w:cs="Arial"/>
          <w:b/>
          <w:sz w:val="24"/>
          <w:szCs w:val="24"/>
          <w:u w:val="single"/>
        </w:rPr>
      </w:pPr>
      <w:r w:rsidRPr="0070428B">
        <w:rPr>
          <w:rFonts w:eastAsiaTheme="minorHAnsi" w:cs="Arial"/>
          <w:b/>
          <w:sz w:val="24"/>
          <w:szCs w:val="24"/>
          <w:u w:val="single"/>
        </w:rPr>
        <w:t>THE WEEK AHEAD</w:t>
      </w:r>
    </w:p>
    <w:p w14:paraId="203469D0" w14:textId="2E52A2B4" w:rsidR="002463DB" w:rsidRPr="0070428B" w:rsidRDefault="002463DB" w:rsidP="00655FB1">
      <w:pPr>
        <w:shd w:val="clear" w:color="auto" w:fill="FFFFFF"/>
        <w:overflowPunct/>
        <w:autoSpaceDE/>
        <w:autoSpaceDN/>
        <w:adjustRightInd/>
        <w:spacing w:line="276" w:lineRule="auto"/>
        <w:jc w:val="both"/>
        <w:rPr>
          <w:rFonts w:cs="Arial"/>
          <w:b/>
          <w:bCs/>
          <w:color w:val="000000"/>
          <w:sz w:val="24"/>
          <w:szCs w:val="24"/>
        </w:rPr>
      </w:pPr>
      <w:r w:rsidRPr="0070428B">
        <w:rPr>
          <w:rFonts w:cs="Arial"/>
          <w:b/>
          <w:bCs/>
          <w:color w:val="000000"/>
          <w:sz w:val="24"/>
          <w:szCs w:val="24"/>
        </w:rPr>
        <w:t xml:space="preserve">Tuesday </w:t>
      </w:r>
      <w:r w:rsidR="0076418D" w:rsidRPr="0070428B">
        <w:rPr>
          <w:rFonts w:cs="Arial"/>
          <w:b/>
          <w:bCs/>
          <w:color w:val="000000"/>
          <w:sz w:val="24"/>
          <w:szCs w:val="24"/>
        </w:rPr>
        <w:t>20</w:t>
      </w:r>
      <w:r w:rsidR="00FA78F9" w:rsidRPr="0070428B">
        <w:rPr>
          <w:rFonts w:cs="Arial"/>
          <w:b/>
          <w:bCs/>
          <w:color w:val="000000"/>
          <w:sz w:val="24"/>
          <w:szCs w:val="24"/>
          <w:vertAlign w:val="superscript"/>
        </w:rPr>
        <w:t>th</w:t>
      </w:r>
      <w:r w:rsidR="00FA78F9" w:rsidRPr="0070428B">
        <w:rPr>
          <w:rFonts w:cs="Arial"/>
          <w:b/>
          <w:bCs/>
          <w:color w:val="000000"/>
          <w:sz w:val="24"/>
          <w:szCs w:val="24"/>
        </w:rPr>
        <w:t xml:space="preserve"> October</w:t>
      </w:r>
      <w:r w:rsidRPr="0070428B">
        <w:rPr>
          <w:rFonts w:cs="Arial"/>
          <w:b/>
          <w:bCs/>
          <w:color w:val="000000"/>
          <w:sz w:val="24"/>
          <w:szCs w:val="24"/>
        </w:rPr>
        <w:t>:</w:t>
      </w:r>
    </w:p>
    <w:p w14:paraId="4768130A" w14:textId="3F21372D" w:rsidR="002463DB" w:rsidRPr="0070428B" w:rsidRDefault="002463DB" w:rsidP="00655FB1">
      <w:pPr>
        <w:shd w:val="clear" w:color="auto" w:fill="FFFFFF"/>
        <w:overflowPunct/>
        <w:autoSpaceDE/>
        <w:autoSpaceDN/>
        <w:adjustRightInd/>
        <w:spacing w:line="276" w:lineRule="auto"/>
        <w:jc w:val="both"/>
        <w:rPr>
          <w:rFonts w:cs="Arial"/>
          <w:bCs/>
          <w:color w:val="000000"/>
          <w:sz w:val="24"/>
          <w:szCs w:val="24"/>
        </w:rPr>
      </w:pPr>
      <w:r w:rsidRPr="0070428B">
        <w:rPr>
          <w:rFonts w:cs="Arial"/>
          <w:b/>
          <w:bCs/>
          <w:color w:val="000000"/>
          <w:sz w:val="24"/>
          <w:szCs w:val="24"/>
        </w:rPr>
        <w:t xml:space="preserve">9.45am: </w:t>
      </w:r>
      <w:r w:rsidRPr="0070428B">
        <w:rPr>
          <w:rFonts w:cs="Arial"/>
          <w:bCs/>
          <w:color w:val="000000"/>
          <w:sz w:val="24"/>
          <w:szCs w:val="24"/>
        </w:rPr>
        <w:t>Little Fishes</w:t>
      </w:r>
    </w:p>
    <w:p w14:paraId="1D6D4845" w14:textId="69331E53" w:rsidR="00654822" w:rsidRPr="0070428B" w:rsidRDefault="00654822" w:rsidP="00655FB1">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 xml:space="preserve">Wednesday </w:t>
      </w:r>
      <w:r w:rsidR="00EA78D2" w:rsidRPr="0070428B">
        <w:rPr>
          <w:rFonts w:cs="Arial"/>
          <w:b/>
          <w:bCs/>
          <w:color w:val="000000"/>
          <w:sz w:val="24"/>
          <w:szCs w:val="24"/>
        </w:rPr>
        <w:t>21</w:t>
      </w:r>
      <w:r w:rsidR="00EA78D2" w:rsidRPr="0070428B">
        <w:rPr>
          <w:rFonts w:cs="Arial"/>
          <w:b/>
          <w:bCs/>
          <w:color w:val="000000"/>
          <w:sz w:val="24"/>
          <w:szCs w:val="24"/>
          <w:vertAlign w:val="superscript"/>
        </w:rPr>
        <w:t>st</w:t>
      </w:r>
      <w:r w:rsidR="00EA78D2" w:rsidRPr="0070428B">
        <w:rPr>
          <w:rFonts w:cs="Arial"/>
          <w:b/>
          <w:bCs/>
          <w:color w:val="000000"/>
          <w:sz w:val="24"/>
          <w:szCs w:val="24"/>
        </w:rPr>
        <w:t xml:space="preserve"> </w:t>
      </w:r>
      <w:r w:rsidR="00FA78F9" w:rsidRPr="0070428B">
        <w:rPr>
          <w:rFonts w:cs="Arial"/>
          <w:b/>
          <w:bCs/>
          <w:color w:val="000000"/>
          <w:sz w:val="24"/>
          <w:szCs w:val="24"/>
        </w:rPr>
        <w:t>Octo</w:t>
      </w:r>
      <w:r w:rsidR="00482EA9" w:rsidRPr="0070428B">
        <w:rPr>
          <w:rFonts w:cs="Arial"/>
          <w:b/>
          <w:bCs/>
          <w:color w:val="000000"/>
          <w:sz w:val="24"/>
          <w:szCs w:val="24"/>
        </w:rPr>
        <w:t>ber</w:t>
      </w:r>
      <w:r w:rsidRPr="0070428B">
        <w:rPr>
          <w:rFonts w:cs="Arial"/>
          <w:b/>
          <w:bCs/>
          <w:color w:val="000000"/>
          <w:sz w:val="24"/>
          <w:szCs w:val="24"/>
        </w:rPr>
        <w:t>:</w:t>
      </w:r>
    </w:p>
    <w:p w14:paraId="047A2E93" w14:textId="407D9E28" w:rsidR="00654822" w:rsidRPr="0070428B" w:rsidRDefault="00654822" w:rsidP="00655FB1">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10:00am:</w:t>
      </w:r>
      <w:r w:rsidR="00461D01" w:rsidRPr="0070428B">
        <w:rPr>
          <w:rFonts w:cs="Arial"/>
          <w:b/>
          <w:bCs/>
          <w:color w:val="000000"/>
          <w:sz w:val="24"/>
          <w:szCs w:val="24"/>
        </w:rPr>
        <w:t xml:space="preserve"> </w:t>
      </w:r>
      <w:r w:rsidR="007769CE" w:rsidRPr="0070428B">
        <w:rPr>
          <w:rFonts w:cs="Arial"/>
          <w:color w:val="000000"/>
          <w:sz w:val="24"/>
          <w:szCs w:val="24"/>
        </w:rPr>
        <w:t>Holy Communion (BCP)</w:t>
      </w:r>
    </w:p>
    <w:p w14:paraId="15A8187D" w14:textId="74CDAB10" w:rsidR="002613BB" w:rsidRPr="0070428B" w:rsidRDefault="00654822" w:rsidP="00655FB1">
      <w:pPr>
        <w:shd w:val="clear" w:color="auto" w:fill="FFFFFF"/>
        <w:overflowPunct/>
        <w:autoSpaceDE/>
        <w:autoSpaceDN/>
        <w:adjustRightInd/>
        <w:spacing w:line="276" w:lineRule="auto"/>
        <w:jc w:val="both"/>
        <w:rPr>
          <w:rFonts w:cs="Arial"/>
          <w:b/>
          <w:bCs/>
          <w:color w:val="000000"/>
          <w:sz w:val="24"/>
          <w:szCs w:val="24"/>
        </w:rPr>
      </w:pPr>
      <w:r w:rsidRPr="0070428B">
        <w:rPr>
          <w:rFonts w:cs="Arial"/>
          <w:b/>
          <w:bCs/>
          <w:color w:val="000000"/>
          <w:sz w:val="24"/>
          <w:szCs w:val="24"/>
        </w:rPr>
        <w:t xml:space="preserve">Thursday </w:t>
      </w:r>
      <w:r w:rsidR="00EA78D2" w:rsidRPr="0070428B">
        <w:rPr>
          <w:rFonts w:cs="Arial"/>
          <w:b/>
          <w:bCs/>
          <w:color w:val="000000"/>
          <w:sz w:val="24"/>
          <w:szCs w:val="24"/>
        </w:rPr>
        <w:t>22</w:t>
      </w:r>
      <w:r w:rsidR="00EA78D2" w:rsidRPr="0070428B">
        <w:rPr>
          <w:rFonts w:cs="Arial"/>
          <w:b/>
          <w:bCs/>
          <w:color w:val="000000"/>
          <w:sz w:val="24"/>
          <w:szCs w:val="24"/>
          <w:vertAlign w:val="superscript"/>
        </w:rPr>
        <w:t>nd</w:t>
      </w:r>
      <w:r w:rsidR="00EA78D2" w:rsidRPr="0070428B">
        <w:rPr>
          <w:rFonts w:cs="Arial"/>
          <w:b/>
          <w:bCs/>
          <w:color w:val="000000"/>
          <w:sz w:val="24"/>
          <w:szCs w:val="24"/>
        </w:rPr>
        <w:t xml:space="preserve"> </w:t>
      </w:r>
      <w:r w:rsidR="00A80B39" w:rsidRPr="0070428B">
        <w:rPr>
          <w:rFonts w:cs="Arial"/>
          <w:b/>
          <w:bCs/>
          <w:color w:val="000000"/>
          <w:sz w:val="24"/>
          <w:szCs w:val="24"/>
        </w:rPr>
        <w:t>October</w:t>
      </w:r>
      <w:r w:rsidRPr="0070428B">
        <w:rPr>
          <w:rFonts w:cs="Arial"/>
          <w:b/>
          <w:bCs/>
          <w:color w:val="000000"/>
          <w:sz w:val="24"/>
          <w:szCs w:val="24"/>
        </w:rPr>
        <w:t xml:space="preserve">: </w:t>
      </w:r>
    </w:p>
    <w:p w14:paraId="668AE2B1" w14:textId="29A7B91B" w:rsidR="00F21C0B" w:rsidRPr="0070428B" w:rsidRDefault="00654822" w:rsidP="00655FB1">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 xml:space="preserve">9.30am: </w:t>
      </w:r>
      <w:r w:rsidR="004D2D5D" w:rsidRPr="0070428B">
        <w:rPr>
          <w:rFonts w:cs="Arial"/>
          <w:color w:val="000000"/>
          <w:sz w:val="24"/>
          <w:szCs w:val="24"/>
        </w:rPr>
        <w:t xml:space="preserve">Time to </w:t>
      </w:r>
      <w:r w:rsidR="002F21BA" w:rsidRPr="0070428B">
        <w:rPr>
          <w:rFonts w:cs="Arial"/>
          <w:color w:val="000000"/>
          <w:sz w:val="24"/>
          <w:szCs w:val="24"/>
        </w:rPr>
        <w:t>Pra</w:t>
      </w:r>
      <w:r w:rsidR="004D2D5D" w:rsidRPr="0070428B">
        <w:rPr>
          <w:rFonts w:cs="Arial"/>
          <w:color w:val="000000"/>
          <w:sz w:val="24"/>
          <w:szCs w:val="24"/>
        </w:rPr>
        <w:t>y</w:t>
      </w:r>
      <w:r w:rsidR="002F21BA" w:rsidRPr="0070428B">
        <w:rPr>
          <w:rFonts w:cs="Arial"/>
          <w:color w:val="000000"/>
          <w:sz w:val="24"/>
          <w:szCs w:val="24"/>
        </w:rPr>
        <w:t xml:space="preserve"> </w:t>
      </w:r>
      <w:r w:rsidRPr="0070428B">
        <w:rPr>
          <w:rFonts w:cs="Arial"/>
          <w:color w:val="000000"/>
          <w:sz w:val="24"/>
          <w:szCs w:val="24"/>
        </w:rPr>
        <w:t>at All Saint</w:t>
      </w:r>
      <w:r w:rsidR="00443D9A" w:rsidRPr="0070428B">
        <w:rPr>
          <w:rFonts w:cs="Arial"/>
          <w:color w:val="000000"/>
          <w:sz w:val="24"/>
          <w:szCs w:val="24"/>
        </w:rPr>
        <w:t>s</w:t>
      </w:r>
    </w:p>
    <w:p w14:paraId="60EBD348" w14:textId="595EE730" w:rsidR="00654822" w:rsidRPr="0070428B" w:rsidRDefault="00654822" w:rsidP="00655FB1">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 xml:space="preserve">Sunday </w:t>
      </w:r>
      <w:r w:rsidR="0028273B" w:rsidRPr="0070428B">
        <w:rPr>
          <w:rFonts w:cs="Arial"/>
          <w:b/>
          <w:bCs/>
          <w:color w:val="000000"/>
          <w:sz w:val="24"/>
          <w:szCs w:val="24"/>
        </w:rPr>
        <w:t>25</w:t>
      </w:r>
      <w:r w:rsidR="00A80B39" w:rsidRPr="0070428B">
        <w:rPr>
          <w:rFonts w:cs="Arial"/>
          <w:b/>
          <w:bCs/>
          <w:color w:val="000000"/>
          <w:sz w:val="24"/>
          <w:szCs w:val="24"/>
          <w:vertAlign w:val="superscript"/>
        </w:rPr>
        <w:t>th</w:t>
      </w:r>
      <w:r w:rsidR="00A80B39" w:rsidRPr="0070428B">
        <w:rPr>
          <w:rFonts w:cs="Arial"/>
          <w:b/>
          <w:bCs/>
          <w:color w:val="000000"/>
          <w:sz w:val="24"/>
          <w:szCs w:val="24"/>
        </w:rPr>
        <w:t xml:space="preserve"> October</w:t>
      </w:r>
      <w:r w:rsidRPr="0070428B">
        <w:rPr>
          <w:rFonts w:cs="Arial"/>
          <w:b/>
          <w:bCs/>
          <w:color w:val="000000"/>
          <w:sz w:val="24"/>
          <w:szCs w:val="24"/>
        </w:rPr>
        <w:t xml:space="preserve">: </w:t>
      </w:r>
      <w:r w:rsidR="00DE1391">
        <w:rPr>
          <w:rFonts w:cs="Arial"/>
          <w:b/>
          <w:bCs/>
          <w:color w:val="000000"/>
          <w:sz w:val="24"/>
          <w:szCs w:val="24"/>
        </w:rPr>
        <w:t xml:space="preserve">Last Sunday after </w:t>
      </w:r>
      <w:r w:rsidR="0028273B" w:rsidRPr="0070428B">
        <w:rPr>
          <w:rFonts w:cs="Arial"/>
          <w:b/>
          <w:bCs/>
          <w:color w:val="000000"/>
          <w:sz w:val="24"/>
          <w:szCs w:val="24"/>
        </w:rPr>
        <w:t>Trinity</w:t>
      </w:r>
    </w:p>
    <w:p w14:paraId="1A127A76" w14:textId="17FC5971" w:rsidR="00654822" w:rsidRPr="0070428B" w:rsidRDefault="00654822" w:rsidP="00074626">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8.00am:</w:t>
      </w:r>
      <w:r w:rsidR="00E24FA9" w:rsidRPr="0070428B">
        <w:rPr>
          <w:rFonts w:cs="Arial"/>
          <w:b/>
          <w:bCs/>
          <w:color w:val="000000"/>
          <w:sz w:val="24"/>
          <w:szCs w:val="24"/>
        </w:rPr>
        <w:t xml:space="preserve"> </w:t>
      </w:r>
      <w:r w:rsidRPr="0070428B">
        <w:rPr>
          <w:rFonts w:cs="Arial"/>
          <w:color w:val="000000"/>
          <w:sz w:val="24"/>
          <w:szCs w:val="24"/>
        </w:rPr>
        <w:t>Holy Communion (BCP)</w:t>
      </w:r>
    </w:p>
    <w:p w14:paraId="1FC69C14" w14:textId="1073484D" w:rsidR="009158E4" w:rsidRPr="0070428B" w:rsidRDefault="00473372" w:rsidP="00074626">
      <w:pPr>
        <w:shd w:val="clear" w:color="auto" w:fill="FFFFFF"/>
        <w:overflowPunct/>
        <w:autoSpaceDE/>
        <w:autoSpaceDN/>
        <w:adjustRightInd/>
        <w:spacing w:line="276" w:lineRule="auto"/>
        <w:jc w:val="both"/>
        <w:rPr>
          <w:rFonts w:cs="Arial"/>
          <w:color w:val="000000"/>
          <w:sz w:val="24"/>
          <w:szCs w:val="24"/>
        </w:rPr>
      </w:pPr>
      <w:r w:rsidRPr="0070428B">
        <w:rPr>
          <w:rFonts w:cs="Arial"/>
          <w:b/>
          <w:color w:val="000000"/>
          <w:sz w:val="24"/>
          <w:szCs w:val="24"/>
        </w:rPr>
        <w:t>9.15am:</w:t>
      </w:r>
      <w:r w:rsidR="00D272D3" w:rsidRPr="0070428B">
        <w:rPr>
          <w:rFonts w:cs="Arial"/>
          <w:b/>
          <w:color w:val="000000"/>
          <w:sz w:val="24"/>
          <w:szCs w:val="24"/>
        </w:rPr>
        <w:t xml:space="preserve"> </w:t>
      </w:r>
      <w:r w:rsidR="00D272D3" w:rsidRPr="0070428B">
        <w:rPr>
          <w:rFonts w:cs="Arial"/>
          <w:color w:val="000000"/>
          <w:sz w:val="24"/>
          <w:szCs w:val="24"/>
        </w:rPr>
        <w:t>Parish</w:t>
      </w:r>
      <w:r w:rsidR="00D83CBE" w:rsidRPr="0070428B">
        <w:rPr>
          <w:rFonts w:cs="Arial"/>
          <w:color w:val="000000"/>
          <w:sz w:val="24"/>
          <w:szCs w:val="24"/>
        </w:rPr>
        <w:t xml:space="preserve"> Communion</w:t>
      </w:r>
    </w:p>
    <w:p w14:paraId="41FFB1F3" w14:textId="756E17DB" w:rsidR="00280482" w:rsidRPr="0070428B" w:rsidRDefault="009A4A40" w:rsidP="00074626">
      <w:pPr>
        <w:shd w:val="clear" w:color="auto" w:fill="FFFFFF"/>
        <w:overflowPunct/>
        <w:autoSpaceDE/>
        <w:autoSpaceDN/>
        <w:adjustRightInd/>
        <w:spacing w:line="276" w:lineRule="auto"/>
        <w:jc w:val="both"/>
        <w:rPr>
          <w:rFonts w:cs="Arial"/>
          <w:color w:val="000000"/>
          <w:sz w:val="24"/>
          <w:szCs w:val="24"/>
        </w:rPr>
      </w:pPr>
      <w:r w:rsidRPr="0070428B">
        <w:rPr>
          <w:rFonts w:cs="Arial"/>
          <w:b/>
          <w:bCs/>
          <w:color w:val="000000"/>
          <w:sz w:val="24"/>
          <w:szCs w:val="24"/>
        </w:rPr>
        <w:t>4.00pm</w:t>
      </w:r>
      <w:r w:rsidR="00280482" w:rsidRPr="0070428B">
        <w:rPr>
          <w:rFonts w:cs="Arial"/>
          <w:b/>
          <w:bCs/>
          <w:color w:val="000000"/>
          <w:sz w:val="24"/>
          <w:szCs w:val="24"/>
        </w:rPr>
        <w:t>:</w:t>
      </w:r>
      <w:r w:rsidR="00280482" w:rsidRPr="0070428B">
        <w:rPr>
          <w:rFonts w:cs="Arial"/>
          <w:color w:val="000000"/>
          <w:sz w:val="24"/>
          <w:szCs w:val="24"/>
        </w:rPr>
        <w:t xml:space="preserve"> </w:t>
      </w:r>
      <w:r w:rsidR="00743825" w:rsidRPr="0070428B">
        <w:rPr>
          <w:rFonts w:cs="Arial"/>
          <w:color w:val="000000"/>
          <w:sz w:val="24"/>
          <w:szCs w:val="24"/>
        </w:rPr>
        <w:t>Café Church</w:t>
      </w:r>
    </w:p>
    <w:p w14:paraId="47FF5B6C" w14:textId="77777777" w:rsidR="0024430E" w:rsidRDefault="0024430E" w:rsidP="00074626">
      <w:pPr>
        <w:shd w:val="clear" w:color="auto" w:fill="FFFFFF"/>
        <w:overflowPunct/>
        <w:autoSpaceDE/>
        <w:autoSpaceDN/>
        <w:adjustRightInd/>
        <w:spacing w:line="276" w:lineRule="auto"/>
        <w:jc w:val="both"/>
        <w:rPr>
          <w:rFonts w:cs="Arial"/>
          <w:bCs/>
          <w:color w:val="000000"/>
          <w:sz w:val="24"/>
          <w:szCs w:val="24"/>
        </w:rPr>
      </w:pPr>
    </w:p>
    <w:p w14:paraId="3C647B58" w14:textId="77777777" w:rsidR="007814A8" w:rsidRPr="002954C4" w:rsidRDefault="007814A8" w:rsidP="00074626">
      <w:pPr>
        <w:shd w:val="clear" w:color="auto" w:fill="FFFFFF"/>
        <w:overflowPunct/>
        <w:autoSpaceDE/>
        <w:autoSpaceDN/>
        <w:adjustRightInd/>
        <w:spacing w:line="276" w:lineRule="auto"/>
        <w:jc w:val="both"/>
        <w:rPr>
          <w:rFonts w:cs="Arial"/>
          <w:bCs/>
          <w:color w:val="000000"/>
          <w:sz w:val="24"/>
          <w:szCs w:val="24"/>
        </w:rPr>
      </w:pPr>
    </w:p>
    <w:p w14:paraId="56950BFC" w14:textId="77777777" w:rsidR="00D92035" w:rsidRDefault="00DD2904" w:rsidP="00D92035">
      <w:pPr>
        <w:shd w:val="clear" w:color="auto" w:fill="FFFFFF"/>
        <w:overflowPunct/>
        <w:autoSpaceDE/>
        <w:autoSpaceDN/>
        <w:adjustRightInd/>
        <w:spacing w:line="276" w:lineRule="auto"/>
        <w:jc w:val="both"/>
        <w:rPr>
          <w:rFonts w:cs="Arial"/>
          <w:b/>
          <w:i/>
          <w:noProof/>
          <w:sz w:val="18"/>
          <w:szCs w:val="18"/>
        </w:rPr>
      </w:pPr>
      <w:r w:rsidRPr="00304FCF">
        <w:rPr>
          <w:rFonts w:cs="Arial"/>
          <w:noProof/>
          <w:sz w:val="20"/>
        </w:rPr>
        <w:drawing>
          <wp:anchor distT="0" distB="0" distL="114300" distR="114300" simplePos="0" relativeHeight="251658245" behindDoc="0" locked="0" layoutInCell="1" allowOverlap="1" wp14:anchorId="2EF375FA" wp14:editId="1E5DB627">
            <wp:simplePos x="0" y="0"/>
            <wp:positionH relativeFrom="margin">
              <wp:posOffset>-25400</wp:posOffset>
            </wp:positionH>
            <wp:positionV relativeFrom="paragraph">
              <wp:posOffset>80645</wp:posOffset>
            </wp:positionV>
            <wp:extent cx="553720" cy="553720"/>
            <wp:effectExtent l="0" t="0" r="0" b="0"/>
            <wp:wrapSquare wrapText="bothSides"/>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14:sizeRelH relativeFrom="page">
              <wp14:pctWidth>0</wp14:pctWidth>
            </wp14:sizeRelH>
            <wp14:sizeRelV relativeFrom="page">
              <wp14:pctHeight>0</wp14:pctHeight>
            </wp14:sizeRelV>
          </wp:anchor>
        </w:drawing>
      </w:r>
    </w:p>
    <w:p w14:paraId="01B1C5A5" w14:textId="620B87F8" w:rsidR="00DD2904" w:rsidRPr="00BC390F" w:rsidRDefault="00DD2904" w:rsidP="00D92035">
      <w:pPr>
        <w:shd w:val="clear" w:color="auto" w:fill="FFFFFF"/>
        <w:overflowPunct/>
        <w:autoSpaceDE/>
        <w:autoSpaceDN/>
        <w:adjustRightInd/>
        <w:spacing w:line="276" w:lineRule="auto"/>
        <w:jc w:val="both"/>
        <w:rPr>
          <w:rFonts w:cs="Arial"/>
          <w:b/>
          <w:i/>
          <w:noProof/>
          <w:sz w:val="18"/>
          <w:szCs w:val="18"/>
        </w:rPr>
      </w:pPr>
      <w:r w:rsidRPr="00BC390F">
        <w:rPr>
          <w:rFonts w:cs="Arial"/>
          <w:b/>
          <w:i/>
          <w:noProof/>
          <w:sz w:val="18"/>
          <w:szCs w:val="18"/>
        </w:rPr>
        <w:t>You can use this QR code to donate to Christ Church.</w:t>
      </w:r>
    </w:p>
    <w:p w14:paraId="5152C3F3" w14:textId="044F331A" w:rsidR="00DD2904" w:rsidRPr="00D92035" w:rsidRDefault="00D92035" w:rsidP="00DD2904">
      <w:pPr>
        <w:jc w:val="both"/>
        <w:rPr>
          <w:rFonts w:cs="Arial"/>
          <w:i/>
          <w:noProof/>
          <w:sz w:val="18"/>
          <w:szCs w:val="18"/>
        </w:rPr>
      </w:pPr>
      <w:r w:rsidRPr="00D92035">
        <w:rPr>
          <w:rFonts w:cs="Arial"/>
          <w:i/>
          <w:noProof/>
          <w:sz w:val="18"/>
          <w:szCs w:val="18"/>
        </w:rPr>
        <w:t>For all the latest news and information visit our ‘</w:t>
      </w:r>
      <w:r w:rsidRPr="00D92035">
        <w:rPr>
          <w:rFonts w:cs="Arial"/>
          <w:b/>
          <w:i/>
          <w:noProof/>
          <w:sz w:val="18"/>
          <w:szCs w:val="18"/>
        </w:rPr>
        <w:t xml:space="preserve">Church Near You’ </w:t>
      </w:r>
      <w:r w:rsidRPr="00D92035">
        <w:rPr>
          <w:rFonts w:cs="Arial"/>
          <w:i/>
          <w:noProof/>
          <w:sz w:val="18"/>
          <w:szCs w:val="18"/>
        </w:rPr>
        <w:t xml:space="preserve">page which we are working on to make it useful; go to </w:t>
      </w:r>
      <w:hyperlink r:id="rId18" w:history="1">
        <w:r w:rsidRPr="00D92035">
          <w:rPr>
            <w:rStyle w:val="Hyperlink"/>
            <w:rFonts w:cs="Arial"/>
            <w:i/>
            <w:noProof/>
            <w:color w:val="auto"/>
            <w:sz w:val="18"/>
            <w:szCs w:val="18"/>
          </w:rPr>
          <w:t>www.achurchnearyou.com</w:t>
        </w:r>
      </w:hyperlink>
      <w:r w:rsidRPr="00D92035">
        <w:rPr>
          <w:rFonts w:cs="Arial"/>
          <w:i/>
          <w:noProof/>
          <w:sz w:val="18"/>
          <w:szCs w:val="18"/>
        </w:rPr>
        <w:t xml:space="preserve"> and put in the location box either Great Ayton or Newton under Roseberry for the correct place. </w:t>
      </w:r>
    </w:p>
    <w:sectPr w:rsidR="00DD2904" w:rsidRPr="00D92035" w:rsidSect="0084738C">
      <w:pgSz w:w="8419" w:h="11906" w:orient="landscape" w:code="9"/>
      <w:pgMar w:top="284" w:right="340" w:bottom="284" w:left="3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C37C" w14:textId="77777777" w:rsidR="00FD5AB3" w:rsidRDefault="00FD5AB3" w:rsidP="00D119AF">
      <w:r>
        <w:separator/>
      </w:r>
    </w:p>
  </w:endnote>
  <w:endnote w:type="continuationSeparator" w:id="0">
    <w:p w14:paraId="3FA40C7F" w14:textId="77777777" w:rsidR="00FD5AB3" w:rsidRDefault="00FD5AB3" w:rsidP="00D1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FBFA" w14:textId="77777777" w:rsidR="00FD5AB3" w:rsidRDefault="00FD5AB3" w:rsidP="00D119AF">
      <w:r>
        <w:separator/>
      </w:r>
    </w:p>
  </w:footnote>
  <w:footnote w:type="continuationSeparator" w:id="0">
    <w:p w14:paraId="236E1B78" w14:textId="77777777" w:rsidR="00FD5AB3" w:rsidRDefault="00FD5AB3" w:rsidP="00D11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58FB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364F"/>
    <w:multiLevelType w:val="hybridMultilevel"/>
    <w:tmpl w:val="6526F2BA"/>
    <w:lvl w:ilvl="0" w:tplc="60D0693A">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1D45"/>
    <w:multiLevelType w:val="hybridMultilevel"/>
    <w:tmpl w:val="096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2068"/>
    <w:multiLevelType w:val="hybridMultilevel"/>
    <w:tmpl w:val="DB66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13097"/>
    <w:multiLevelType w:val="hybridMultilevel"/>
    <w:tmpl w:val="E302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632E"/>
    <w:multiLevelType w:val="hybridMultilevel"/>
    <w:tmpl w:val="47B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930FF"/>
    <w:multiLevelType w:val="hybridMultilevel"/>
    <w:tmpl w:val="E5E65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B0C18"/>
    <w:multiLevelType w:val="hybridMultilevel"/>
    <w:tmpl w:val="6FF0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7831"/>
    <w:multiLevelType w:val="hybridMultilevel"/>
    <w:tmpl w:val="091A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4E29"/>
    <w:multiLevelType w:val="hybridMultilevel"/>
    <w:tmpl w:val="388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B6296"/>
    <w:multiLevelType w:val="hybridMultilevel"/>
    <w:tmpl w:val="BD4A2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B5B14"/>
    <w:multiLevelType w:val="hybridMultilevel"/>
    <w:tmpl w:val="A88210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A040D6"/>
    <w:multiLevelType w:val="hybridMultilevel"/>
    <w:tmpl w:val="00CE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44B4"/>
    <w:multiLevelType w:val="hybridMultilevel"/>
    <w:tmpl w:val="CD7A4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086D90"/>
    <w:multiLevelType w:val="hybridMultilevel"/>
    <w:tmpl w:val="B8C8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4B62"/>
    <w:multiLevelType w:val="hybridMultilevel"/>
    <w:tmpl w:val="6EB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64"/>
    <w:multiLevelType w:val="hybridMultilevel"/>
    <w:tmpl w:val="EECC8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417AE"/>
    <w:multiLevelType w:val="hybridMultilevel"/>
    <w:tmpl w:val="585A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6D1197"/>
    <w:multiLevelType w:val="hybridMultilevel"/>
    <w:tmpl w:val="C6568274"/>
    <w:lvl w:ilvl="0" w:tplc="3D0EB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45442"/>
    <w:multiLevelType w:val="hybridMultilevel"/>
    <w:tmpl w:val="7EB46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DC16AD"/>
    <w:multiLevelType w:val="hybridMultilevel"/>
    <w:tmpl w:val="BBD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E60CA"/>
    <w:multiLevelType w:val="hybridMultilevel"/>
    <w:tmpl w:val="BFD6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54B82"/>
    <w:multiLevelType w:val="hybridMultilevel"/>
    <w:tmpl w:val="41F4B42C"/>
    <w:lvl w:ilvl="0" w:tplc="9CDC4A58">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187B31"/>
    <w:multiLevelType w:val="hybridMultilevel"/>
    <w:tmpl w:val="9292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E33D2"/>
    <w:multiLevelType w:val="hybridMultilevel"/>
    <w:tmpl w:val="1A70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30A65"/>
    <w:multiLevelType w:val="hybridMultilevel"/>
    <w:tmpl w:val="DE9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A05FA"/>
    <w:multiLevelType w:val="hybridMultilevel"/>
    <w:tmpl w:val="29DA0C70"/>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03A83"/>
    <w:multiLevelType w:val="hybridMultilevel"/>
    <w:tmpl w:val="CB3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3E2191"/>
    <w:multiLevelType w:val="hybridMultilevel"/>
    <w:tmpl w:val="B2D2989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7B413FFF"/>
    <w:multiLevelType w:val="hybridMultilevel"/>
    <w:tmpl w:val="013A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601A9"/>
    <w:multiLevelType w:val="hybridMultilevel"/>
    <w:tmpl w:val="E2BCC7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3260747">
    <w:abstractNumId w:val="24"/>
  </w:num>
  <w:num w:numId="2" w16cid:durableId="1951475633">
    <w:abstractNumId w:val="18"/>
  </w:num>
  <w:num w:numId="3" w16cid:durableId="491412322">
    <w:abstractNumId w:val="1"/>
  </w:num>
  <w:num w:numId="4" w16cid:durableId="807744461">
    <w:abstractNumId w:val="9"/>
  </w:num>
  <w:num w:numId="5" w16cid:durableId="502089686">
    <w:abstractNumId w:val="25"/>
  </w:num>
  <w:num w:numId="6" w16cid:durableId="816385104">
    <w:abstractNumId w:val="8"/>
  </w:num>
  <w:num w:numId="7" w16cid:durableId="864320737">
    <w:abstractNumId w:val="17"/>
  </w:num>
  <w:num w:numId="8" w16cid:durableId="1988825801">
    <w:abstractNumId w:val="12"/>
  </w:num>
  <w:num w:numId="9" w16cid:durableId="404450394">
    <w:abstractNumId w:val="29"/>
  </w:num>
  <w:num w:numId="10" w16cid:durableId="974915560">
    <w:abstractNumId w:val="3"/>
  </w:num>
  <w:num w:numId="11" w16cid:durableId="388043632">
    <w:abstractNumId w:val="4"/>
  </w:num>
  <w:num w:numId="12" w16cid:durableId="1310863947">
    <w:abstractNumId w:val="19"/>
  </w:num>
  <w:num w:numId="13" w16cid:durableId="1204102942">
    <w:abstractNumId w:val="23"/>
  </w:num>
  <w:num w:numId="14" w16cid:durableId="68311614">
    <w:abstractNumId w:val="16"/>
  </w:num>
  <w:num w:numId="15" w16cid:durableId="619192454">
    <w:abstractNumId w:val="6"/>
  </w:num>
  <w:num w:numId="16" w16cid:durableId="2129465054">
    <w:abstractNumId w:val="0"/>
  </w:num>
  <w:num w:numId="17" w16cid:durableId="399253554">
    <w:abstractNumId w:val="15"/>
  </w:num>
  <w:num w:numId="18" w16cid:durableId="149296106">
    <w:abstractNumId w:val="10"/>
  </w:num>
  <w:num w:numId="19" w16cid:durableId="506991100">
    <w:abstractNumId w:val="14"/>
  </w:num>
  <w:num w:numId="20" w16cid:durableId="2026899610">
    <w:abstractNumId w:val="26"/>
  </w:num>
  <w:num w:numId="21" w16cid:durableId="1668090237">
    <w:abstractNumId w:val="26"/>
  </w:num>
  <w:num w:numId="22" w16cid:durableId="1970235343">
    <w:abstractNumId w:val="20"/>
  </w:num>
  <w:num w:numId="23" w16cid:durableId="1578590205">
    <w:abstractNumId w:val="28"/>
  </w:num>
  <w:num w:numId="24" w16cid:durableId="1499148234">
    <w:abstractNumId w:val="21"/>
  </w:num>
  <w:num w:numId="25" w16cid:durableId="1902330147">
    <w:abstractNumId w:val="28"/>
  </w:num>
  <w:num w:numId="26" w16cid:durableId="971792063">
    <w:abstractNumId w:val="28"/>
  </w:num>
  <w:num w:numId="27" w16cid:durableId="1282342988">
    <w:abstractNumId w:val="30"/>
  </w:num>
  <w:num w:numId="28" w16cid:durableId="590435842">
    <w:abstractNumId w:val="5"/>
  </w:num>
  <w:num w:numId="29" w16cid:durableId="963803107">
    <w:abstractNumId w:val="28"/>
  </w:num>
  <w:num w:numId="30" w16cid:durableId="1607035520">
    <w:abstractNumId w:val="11"/>
  </w:num>
  <w:num w:numId="31" w16cid:durableId="243421708">
    <w:abstractNumId w:val="27"/>
  </w:num>
  <w:num w:numId="32" w16cid:durableId="1752971328">
    <w:abstractNumId w:val="28"/>
  </w:num>
  <w:num w:numId="33" w16cid:durableId="1188133649">
    <w:abstractNumId w:val="7"/>
  </w:num>
  <w:num w:numId="34" w16cid:durableId="1286152682">
    <w:abstractNumId w:val="2"/>
  </w:num>
  <w:num w:numId="35" w16cid:durableId="1461728519">
    <w:abstractNumId w:val="22"/>
  </w:num>
  <w:num w:numId="36" w16cid:durableId="1732658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F"/>
    <w:rsid w:val="00000182"/>
    <w:rsid w:val="0000116C"/>
    <w:rsid w:val="0000152C"/>
    <w:rsid w:val="00001B01"/>
    <w:rsid w:val="00002BFC"/>
    <w:rsid w:val="000033C6"/>
    <w:rsid w:val="00003E45"/>
    <w:rsid w:val="00003F2D"/>
    <w:rsid w:val="00003F33"/>
    <w:rsid w:val="0000440B"/>
    <w:rsid w:val="0000520E"/>
    <w:rsid w:val="00006B0D"/>
    <w:rsid w:val="00006E7B"/>
    <w:rsid w:val="00011153"/>
    <w:rsid w:val="00011770"/>
    <w:rsid w:val="00011A08"/>
    <w:rsid w:val="00011F32"/>
    <w:rsid w:val="00011F3F"/>
    <w:rsid w:val="00011FBE"/>
    <w:rsid w:val="00013B16"/>
    <w:rsid w:val="00013F43"/>
    <w:rsid w:val="00015C75"/>
    <w:rsid w:val="0001627C"/>
    <w:rsid w:val="000171C0"/>
    <w:rsid w:val="0001753B"/>
    <w:rsid w:val="000176FA"/>
    <w:rsid w:val="000201ED"/>
    <w:rsid w:val="00020689"/>
    <w:rsid w:val="00021246"/>
    <w:rsid w:val="000213B9"/>
    <w:rsid w:val="0002163B"/>
    <w:rsid w:val="0002187A"/>
    <w:rsid w:val="000236AE"/>
    <w:rsid w:val="00024451"/>
    <w:rsid w:val="00024AC6"/>
    <w:rsid w:val="0002517A"/>
    <w:rsid w:val="00026E46"/>
    <w:rsid w:val="00027481"/>
    <w:rsid w:val="000307D9"/>
    <w:rsid w:val="00030B88"/>
    <w:rsid w:val="000316E4"/>
    <w:rsid w:val="000325D4"/>
    <w:rsid w:val="00032836"/>
    <w:rsid w:val="00033ED7"/>
    <w:rsid w:val="000345FE"/>
    <w:rsid w:val="00034839"/>
    <w:rsid w:val="00034B1A"/>
    <w:rsid w:val="000352E6"/>
    <w:rsid w:val="00035D5E"/>
    <w:rsid w:val="0003602C"/>
    <w:rsid w:val="0003605B"/>
    <w:rsid w:val="000373CA"/>
    <w:rsid w:val="00037B57"/>
    <w:rsid w:val="00041BB0"/>
    <w:rsid w:val="00043A7B"/>
    <w:rsid w:val="00043F51"/>
    <w:rsid w:val="000454D3"/>
    <w:rsid w:val="0004584A"/>
    <w:rsid w:val="00045F32"/>
    <w:rsid w:val="000468C9"/>
    <w:rsid w:val="000469FA"/>
    <w:rsid w:val="0005047C"/>
    <w:rsid w:val="00050A1D"/>
    <w:rsid w:val="000515BC"/>
    <w:rsid w:val="000516FE"/>
    <w:rsid w:val="00051C2B"/>
    <w:rsid w:val="00051DFD"/>
    <w:rsid w:val="000549EA"/>
    <w:rsid w:val="00054B1A"/>
    <w:rsid w:val="00054CCA"/>
    <w:rsid w:val="00054D5E"/>
    <w:rsid w:val="000570C9"/>
    <w:rsid w:val="00057C6E"/>
    <w:rsid w:val="00057F78"/>
    <w:rsid w:val="00062A46"/>
    <w:rsid w:val="00062EC2"/>
    <w:rsid w:val="00064686"/>
    <w:rsid w:val="00064737"/>
    <w:rsid w:val="00064B0E"/>
    <w:rsid w:val="00065800"/>
    <w:rsid w:val="00065DE2"/>
    <w:rsid w:val="0006647E"/>
    <w:rsid w:val="00066E6B"/>
    <w:rsid w:val="00070013"/>
    <w:rsid w:val="000706AD"/>
    <w:rsid w:val="00070CF4"/>
    <w:rsid w:val="00071203"/>
    <w:rsid w:val="0007248F"/>
    <w:rsid w:val="0007274C"/>
    <w:rsid w:val="00072AD6"/>
    <w:rsid w:val="00073B6E"/>
    <w:rsid w:val="00074522"/>
    <w:rsid w:val="00074626"/>
    <w:rsid w:val="0007475F"/>
    <w:rsid w:val="00075DD6"/>
    <w:rsid w:val="00075EF0"/>
    <w:rsid w:val="00075F98"/>
    <w:rsid w:val="000766AF"/>
    <w:rsid w:val="00077248"/>
    <w:rsid w:val="00077D5B"/>
    <w:rsid w:val="000805C4"/>
    <w:rsid w:val="000817E3"/>
    <w:rsid w:val="00081B24"/>
    <w:rsid w:val="0008224D"/>
    <w:rsid w:val="0008238E"/>
    <w:rsid w:val="00082495"/>
    <w:rsid w:val="00082A56"/>
    <w:rsid w:val="00082F9D"/>
    <w:rsid w:val="00083280"/>
    <w:rsid w:val="0008339A"/>
    <w:rsid w:val="00083578"/>
    <w:rsid w:val="000839CB"/>
    <w:rsid w:val="00083DC1"/>
    <w:rsid w:val="00083E67"/>
    <w:rsid w:val="0008417E"/>
    <w:rsid w:val="00084290"/>
    <w:rsid w:val="000846E5"/>
    <w:rsid w:val="00084D87"/>
    <w:rsid w:val="00085529"/>
    <w:rsid w:val="00085597"/>
    <w:rsid w:val="00085BB9"/>
    <w:rsid w:val="000868D2"/>
    <w:rsid w:val="00086D1E"/>
    <w:rsid w:val="00087D26"/>
    <w:rsid w:val="00090F11"/>
    <w:rsid w:val="00091609"/>
    <w:rsid w:val="000931DE"/>
    <w:rsid w:val="0009346D"/>
    <w:rsid w:val="00093532"/>
    <w:rsid w:val="0009381D"/>
    <w:rsid w:val="00093A1E"/>
    <w:rsid w:val="0009419A"/>
    <w:rsid w:val="000941E1"/>
    <w:rsid w:val="00094663"/>
    <w:rsid w:val="00094A30"/>
    <w:rsid w:val="00095DD2"/>
    <w:rsid w:val="000966EF"/>
    <w:rsid w:val="000979EB"/>
    <w:rsid w:val="000A1286"/>
    <w:rsid w:val="000A1FA1"/>
    <w:rsid w:val="000A1FFA"/>
    <w:rsid w:val="000A2510"/>
    <w:rsid w:val="000A267E"/>
    <w:rsid w:val="000A2CD8"/>
    <w:rsid w:val="000A3233"/>
    <w:rsid w:val="000A3597"/>
    <w:rsid w:val="000A39C3"/>
    <w:rsid w:val="000A47FE"/>
    <w:rsid w:val="000A482B"/>
    <w:rsid w:val="000A4B3B"/>
    <w:rsid w:val="000A4BB7"/>
    <w:rsid w:val="000A516B"/>
    <w:rsid w:val="000A5A03"/>
    <w:rsid w:val="000A6EC5"/>
    <w:rsid w:val="000A7BAF"/>
    <w:rsid w:val="000B0334"/>
    <w:rsid w:val="000B07DF"/>
    <w:rsid w:val="000B0B2F"/>
    <w:rsid w:val="000B1262"/>
    <w:rsid w:val="000B16AF"/>
    <w:rsid w:val="000B1AFF"/>
    <w:rsid w:val="000B2B1A"/>
    <w:rsid w:val="000B2E1B"/>
    <w:rsid w:val="000B32BE"/>
    <w:rsid w:val="000B37EC"/>
    <w:rsid w:val="000B3996"/>
    <w:rsid w:val="000B419F"/>
    <w:rsid w:val="000B5664"/>
    <w:rsid w:val="000B5926"/>
    <w:rsid w:val="000B622E"/>
    <w:rsid w:val="000B77C3"/>
    <w:rsid w:val="000B7BF8"/>
    <w:rsid w:val="000C13B9"/>
    <w:rsid w:val="000C1F73"/>
    <w:rsid w:val="000C24A9"/>
    <w:rsid w:val="000C28E1"/>
    <w:rsid w:val="000C29A7"/>
    <w:rsid w:val="000C2A63"/>
    <w:rsid w:val="000C339C"/>
    <w:rsid w:val="000C3E87"/>
    <w:rsid w:val="000C4870"/>
    <w:rsid w:val="000C5997"/>
    <w:rsid w:val="000C5BBE"/>
    <w:rsid w:val="000C6C62"/>
    <w:rsid w:val="000C7726"/>
    <w:rsid w:val="000C7863"/>
    <w:rsid w:val="000D0B33"/>
    <w:rsid w:val="000D14DF"/>
    <w:rsid w:val="000D1961"/>
    <w:rsid w:val="000D1DD1"/>
    <w:rsid w:val="000D1EF4"/>
    <w:rsid w:val="000D219A"/>
    <w:rsid w:val="000D2BB9"/>
    <w:rsid w:val="000D34F9"/>
    <w:rsid w:val="000D4F4B"/>
    <w:rsid w:val="000D60CB"/>
    <w:rsid w:val="000D65B5"/>
    <w:rsid w:val="000D69E3"/>
    <w:rsid w:val="000D6BD0"/>
    <w:rsid w:val="000D6EA1"/>
    <w:rsid w:val="000D72E1"/>
    <w:rsid w:val="000D7309"/>
    <w:rsid w:val="000D7352"/>
    <w:rsid w:val="000D7E15"/>
    <w:rsid w:val="000E0317"/>
    <w:rsid w:val="000E17C4"/>
    <w:rsid w:val="000E2C99"/>
    <w:rsid w:val="000E303A"/>
    <w:rsid w:val="000E32FD"/>
    <w:rsid w:val="000E3AB5"/>
    <w:rsid w:val="000E4B5D"/>
    <w:rsid w:val="000E508D"/>
    <w:rsid w:val="000E6600"/>
    <w:rsid w:val="000E66E3"/>
    <w:rsid w:val="000E672F"/>
    <w:rsid w:val="000E6880"/>
    <w:rsid w:val="000F08CF"/>
    <w:rsid w:val="000F0DC0"/>
    <w:rsid w:val="000F15D2"/>
    <w:rsid w:val="000F1683"/>
    <w:rsid w:val="000F1C52"/>
    <w:rsid w:val="000F1F6F"/>
    <w:rsid w:val="000F2AB1"/>
    <w:rsid w:val="000F39FE"/>
    <w:rsid w:val="000F448D"/>
    <w:rsid w:val="000F45A2"/>
    <w:rsid w:val="000F47D1"/>
    <w:rsid w:val="000F50AF"/>
    <w:rsid w:val="000F5B57"/>
    <w:rsid w:val="000F66FD"/>
    <w:rsid w:val="000F6B55"/>
    <w:rsid w:val="000F7937"/>
    <w:rsid w:val="000F7992"/>
    <w:rsid w:val="00101BE4"/>
    <w:rsid w:val="001024C1"/>
    <w:rsid w:val="00102CBA"/>
    <w:rsid w:val="00103874"/>
    <w:rsid w:val="00103A68"/>
    <w:rsid w:val="00103D8E"/>
    <w:rsid w:val="001052C6"/>
    <w:rsid w:val="00105C4E"/>
    <w:rsid w:val="0010622C"/>
    <w:rsid w:val="00106831"/>
    <w:rsid w:val="00107106"/>
    <w:rsid w:val="00110907"/>
    <w:rsid w:val="00111A55"/>
    <w:rsid w:val="00111D00"/>
    <w:rsid w:val="0011248F"/>
    <w:rsid w:val="00112579"/>
    <w:rsid w:val="00112CA7"/>
    <w:rsid w:val="00112FC1"/>
    <w:rsid w:val="00113B67"/>
    <w:rsid w:val="00114CA5"/>
    <w:rsid w:val="00115CF3"/>
    <w:rsid w:val="00116E8B"/>
    <w:rsid w:val="00117253"/>
    <w:rsid w:val="00117AB1"/>
    <w:rsid w:val="00117C7D"/>
    <w:rsid w:val="001203E7"/>
    <w:rsid w:val="00120957"/>
    <w:rsid w:val="00121A9C"/>
    <w:rsid w:val="00122CEC"/>
    <w:rsid w:val="001231CB"/>
    <w:rsid w:val="00123F79"/>
    <w:rsid w:val="0012518F"/>
    <w:rsid w:val="00126AEF"/>
    <w:rsid w:val="00126FB7"/>
    <w:rsid w:val="00127E02"/>
    <w:rsid w:val="00130426"/>
    <w:rsid w:val="0013047A"/>
    <w:rsid w:val="0013080F"/>
    <w:rsid w:val="0013175F"/>
    <w:rsid w:val="00131C8A"/>
    <w:rsid w:val="00132133"/>
    <w:rsid w:val="001326B1"/>
    <w:rsid w:val="00133631"/>
    <w:rsid w:val="0013376B"/>
    <w:rsid w:val="00133DC6"/>
    <w:rsid w:val="00133F7E"/>
    <w:rsid w:val="00134310"/>
    <w:rsid w:val="0013465E"/>
    <w:rsid w:val="00134A1B"/>
    <w:rsid w:val="00134CDB"/>
    <w:rsid w:val="00134D0D"/>
    <w:rsid w:val="00135975"/>
    <w:rsid w:val="00135CD5"/>
    <w:rsid w:val="001366BC"/>
    <w:rsid w:val="00136D71"/>
    <w:rsid w:val="00136DC8"/>
    <w:rsid w:val="001371B8"/>
    <w:rsid w:val="00137AAE"/>
    <w:rsid w:val="0014002E"/>
    <w:rsid w:val="001402A0"/>
    <w:rsid w:val="00140952"/>
    <w:rsid w:val="00140E89"/>
    <w:rsid w:val="00140FB2"/>
    <w:rsid w:val="00141D46"/>
    <w:rsid w:val="00141DF2"/>
    <w:rsid w:val="00143815"/>
    <w:rsid w:val="00143B75"/>
    <w:rsid w:val="00143BF6"/>
    <w:rsid w:val="0014417E"/>
    <w:rsid w:val="001446A4"/>
    <w:rsid w:val="00146412"/>
    <w:rsid w:val="00146545"/>
    <w:rsid w:val="00146886"/>
    <w:rsid w:val="00150F7B"/>
    <w:rsid w:val="00151136"/>
    <w:rsid w:val="00151451"/>
    <w:rsid w:val="00151D52"/>
    <w:rsid w:val="00151D62"/>
    <w:rsid w:val="00151F26"/>
    <w:rsid w:val="00152A31"/>
    <w:rsid w:val="00152EB8"/>
    <w:rsid w:val="00153314"/>
    <w:rsid w:val="00154815"/>
    <w:rsid w:val="001548BB"/>
    <w:rsid w:val="0015492C"/>
    <w:rsid w:val="00154AC3"/>
    <w:rsid w:val="00155057"/>
    <w:rsid w:val="001557DA"/>
    <w:rsid w:val="00156373"/>
    <w:rsid w:val="001564A6"/>
    <w:rsid w:val="00156912"/>
    <w:rsid w:val="001576BC"/>
    <w:rsid w:val="00157813"/>
    <w:rsid w:val="00157976"/>
    <w:rsid w:val="0016011D"/>
    <w:rsid w:val="0016079F"/>
    <w:rsid w:val="001610E0"/>
    <w:rsid w:val="0016130F"/>
    <w:rsid w:val="00161E99"/>
    <w:rsid w:val="00161EAA"/>
    <w:rsid w:val="0016223F"/>
    <w:rsid w:val="0016311B"/>
    <w:rsid w:val="00163E9E"/>
    <w:rsid w:val="00164FDC"/>
    <w:rsid w:val="001653F0"/>
    <w:rsid w:val="00166213"/>
    <w:rsid w:val="0016698B"/>
    <w:rsid w:val="00166A17"/>
    <w:rsid w:val="001676C7"/>
    <w:rsid w:val="00167AE9"/>
    <w:rsid w:val="00167C32"/>
    <w:rsid w:val="00170149"/>
    <w:rsid w:val="0017068A"/>
    <w:rsid w:val="00170C30"/>
    <w:rsid w:val="0017113B"/>
    <w:rsid w:val="00171A9E"/>
    <w:rsid w:val="00171F71"/>
    <w:rsid w:val="00171FB7"/>
    <w:rsid w:val="001723E6"/>
    <w:rsid w:val="001726CB"/>
    <w:rsid w:val="001734F8"/>
    <w:rsid w:val="00174103"/>
    <w:rsid w:val="001745B5"/>
    <w:rsid w:val="00174B68"/>
    <w:rsid w:val="00174B90"/>
    <w:rsid w:val="00176B8F"/>
    <w:rsid w:val="00176EAE"/>
    <w:rsid w:val="0017701D"/>
    <w:rsid w:val="001774C2"/>
    <w:rsid w:val="001775C8"/>
    <w:rsid w:val="001778C2"/>
    <w:rsid w:val="00180C3A"/>
    <w:rsid w:val="001818AE"/>
    <w:rsid w:val="00181BF8"/>
    <w:rsid w:val="001832B5"/>
    <w:rsid w:val="00183D43"/>
    <w:rsid w:val="00184948"/>
    <w:rsid w:val="00184AFE"/>
    <w:rsid w:val="00184AFF"/>
    <w:rsid w:val="00184D30"/>
    <w:rsid w:val="00186044"/>
    <w:rsid w:val="0018627A"/>
    <w:rsid w:val="00186568"/>
    <w:rsid w:val="0018687B"/>
    <w:rsid w:val="00187178"/>
    <w:rsid w:val="00187E2A"/>
    <w:rsid w:val="0019066E"/>
    <w:rsid w:val="00190D7D"/>
    <w:rsid w:val="00190F55"/>
    <w:rsid w:val="001913D8"/>
    <w:rsid w:val="00191C0B"/>
    <w:rsid w:val="0019217F"/>
    <w:rsid w:val="001936F2"/>
    <w:rsid w:val="00193922"/>
    <w:rsid w:val="00193D8C"/>
    <w:rsid w:val="001940DA"/>
    <w:rsid w:val="001942D1"/>
    <w:rsid w:val="001955A1"/>
    <w:rsid w:val="00195D97"/>
    <w:rsid w:val="00196CC8"/>
    <w:rsid w:val="001977A5"/>
    <w:rsid w:val="00197A3E"/>
    <w:rsid w:val="00197D3F"/>
    <w:rsid w:val="001A097D"/>
    <w:rsid w:val="001A0FE3"/>
    <w:rsid w:val="001A1436"/>
    <w:rsid w:val="001A23FF"/>
    <w:rsid w:val="001A24F5"/>
    <w:rsid w:val="001A2887"/>
    <w:rsid w:val="001A289F"/>
    <w:rsid w:val="001A2AE5"/>
    <w:rsid w:val="001A31A0"/>
    <w:rsid w:val="001A3930"/>
    <w:rsid w:val="001A3C34"/>
    <w:rsid w:val="001A3D06"/>
    <w:rsid w:val="001A3ED9"/>
    <w:rsid w:val="001A4A15"/>
    <w:rsid w:val="001A4DFA"/>
    <w:rsid w:val="001A5B55"/>
    <w:rsid w:val="001A5B8D"/>
    <w:rsid w:val="001A6559"/>
    <w:rsid w:val="001A656E"/>
    <w:rsid w:val="001A6B4B"/>
    <w:rsid w:val="001A78E7"/>
    <w:rsid w:val="001B02B9"/>
    <w:rsid w:val="001B0AC4"/>
    <w:rsid w:val="001B0B45"/>
    <w:rsid w:val="001B10AC"/>
    <w:rsid w:val="001B1349"/>
    <w:rsid w:val="001B1B1E"/>
    <w:rsid w:val="001B340D"/>
    <w:rsid w:val="001B357B"/>
    <w:rsid w:val="001B3A51"/>
    <w:rsid w:val="001B3AF4"/>
    <w:rsid w:val="001B3C94"/>
    <w:rsid w:val="001B3E9F"/>
    <w:rsid w:val="001B4118"/>
    <w:rsid w:val="001B459D"/>
    <w:rsid w:val="001B46B8"/>
    <w:rsid w:val="001B474D"/>
    <w:rsid w:val="001B514B"/>
    <w:rsid w:val="001B5477"/>
    <w:rsid w:val="001B5B5D"/>
    <w:rsid w:val="001B5EEA"/>
    <w:rsid w:val="001B621E"/>
    <w:rsid w:val="001B7549"/>
    <w:rsid w:val="001B7C43"/>
    <w:rsid w:val="001B7ECD"/>
    <w:rsid w:val="001C02B9"/>
    <w:rsid w:val="001C0FA2"/>
    <w:rsid w:val="001C1B63"/>
    <w:rsid w:val="001C23E3"/>
    <w:rsid w:val="001C241D"/>
    <w:rsid w:val="001C2C3A"/>
    <w:rsid w:val="001C2DDC"/>
    <w:rsid w:val="001C3877"/>
    <w:rsid w:val="001C4C10"/>
    <w:rsid w:val="001C4F5D"/>
    <w:rsid w:val="001C540A"/>
    <w:rsid w:val="001C60F9"/>
    <w:rsid w:val="001C679E"/>
    <w:rsid w:val="001C6983"/>
    <w:rsid w:val="001C726E"/>
    <w:rsid w:val="001C79A4"/>
    <w:rsid w:val="001D074C"/>
    <w:rsid w:val="001D0777"/>
    <w:rsid w:val="001D0947"/>
    <w:rsid w:val="001D0A0B"/>
    <w:rsid w:val="001D0A3F"/>
    <w:rsid w:val="001D0DE2"/>
    <w:rsid w:val="001D22DD"/>
    <w:rsid w:val="001D2E54"/>
    <w:rsid w:val="001D30EB"/>
    <w:rsid w:val="001D3C44"/>
    <w:rsid w:val="001D45EF"/>
    <w:rsid w:val="001D495C"/>
    <w:rsid w:val="001D4B03"/>
    <w:rsid w:val="001D6429"/>
    <w:rsid w:val="001D66AE"/>
    <w:rsid w:val="001D7588"/>
    <w:rsid w:val="001E0531"/>
    <w:rsid w:val="001E0B88"/>
    <w:rsid w:val="001E0F10"/>
    <w:rsid w:val="001E1085"/>
    <w:rsid w:val="001E1EAA"/>
    <w:rsid w:val="001E25EA"/>
    <w:rsid w:val="001E2799"/>
    <w:rsid w:val="001E2EC3"/>
    <w:rsid w:val="001E38EF"/>
    <w:rsid w:val="001E4920"/>
    <w:rsid w:val="001E4FEE"/>
    <w:rsid w:val="001E5254"/>
    <w:rsid w:val="001E5AD2"/>
    <w:rsid w:val="001E5BCC"/>
    <w:rsid w:val="001E6BC0"/>
    <w:rsid w:val="001E6BDC"/>
    <w:rsid w:val="001E6E27"/>
    <w:rsid w:val="001E7283"/>
    <w:rsid w:val="001E7C35"/>
    <w:rsid w:val="001F11DF"/>
    <w:rsid w:val="001F1220"/>
    <w:rsid w:val="001F142B"/>
    <w:rsid w:val="001F21EE"/>
    <w:rsid w:val="001F2987"/>
    <w:rsid w:val="001F3816"/>
    <w:rsid w:val="001F3A38"/>
    <w:rsid w:val="001F3B25"/>
    <w:rsid w:val="001F40DF"/>
    <w:rsid w:val="001F44E9"/>
    <w:rsid w:val="001F4545"/>
    <w:rsid w:val="001F47FC"/>
    <w:rsid w:val="001F4FC4"/>
    <w:rsid w:val="001F599A"/>
    <w:rsid w:val="001F66D5"/>
    <w:rsid w:val="001F6BD2"/>
    <w:rsid w:val="001F7461"/>
    <w:rsid w:val="001F7D89"/>
    <w:rsid w:val="0020091D"/>
    <w:rsid w:val="00200CAC"/>
    <w:rsid w:val="002011C6"/>
    <w:rsid w:val="00201AAA"/>
    <w:rsid w:val="002020BF"/>
    <w:rsid w:val="00202B68"/>
    <w:rsid w:val="0020324A"/>
    <w:rsid w:val="00203650"/>
    <w:rsid w:val="00203A10"/>
    <w:rsid w:val="00204104"/>
    <w:rsid w:val="00204E49"/>
    <w:rsid w:val="00204FC3"/>
    <w:rsid w:val="00205BA0"/>
    <w:rsid w:val="002063DF"/>
    <w:rsid w:val="00207263"/>
    <w:rsid w:val="00207294"/>
    <w:rsid w:val="00207356"/>
    <w:rsid w:val="00207357"/>
    <w:rsid w:val="00207B5C"/>
    <w:rsid w:val="00210585"/>
    <w:rsid w:val="0021090E"/>
    <w:rsid w:val="00210BCF"/>
    <w:rsid w:val="00210BFD"/>
    <w:rsid w:val="00210F0E"/>
    <w:rsid w:val="0021129B"/>
    <w:rsid w:val="00211609"/>
    <w:rsid w:val="0021173C"/>
    <w:rsid w:val="00211978"/>
    <w:rsid w:val="00211E3D"/>
    <w:rsid w:val="00211ED5"/>
    <w:rsid w:val="002121D0"/>
    <w:rsid w:val="0021272A"/>
    <w:rsid w:val="00212AB3"/>
    <w:rsid w:val="00212AEB"/>
    <w:rsid w:val="0021370B"/>
    <w:rsid w:val="00214174"/>
    <w:rsid w:val="00214E95"/>
    <w:rsid w:val="00215A72"/>
    <w:rsid w:val="00216149"/>
    <w:rsid w:val="002161CB"/>
    <w:rsid w:val="00216312"/>
    <w:rsid w:val="002163D7"/>
    <w:rsid w:val="00216BEA"/>
    <w:rsid w:val="002172F6"/>
    <w:rsid w:val="002176E0"/>
    <w:rsid w:val="00217962"/>
    <w:rsid w:val="00217C71"/>
    <w:rsid w:val="00220028"/>
    <w:rsid w:val="0022048C"/>
    <w:rsid w:val="00220ADA"/>
    <w:rsid w:val="00220C8F"/>
    <w:rsid w:val="00222C1A"/>
    <w:rsid w:val="00223110"/>
    <w:rsid w:val="00223117"/>
    <w:rsid w:val="00223287"/>
    <w:rsid w:val="00223387"/>
    <w:rsid w:val="002244C4"/>
    <w:rsid w:val="00224E1A"/>
    <w:rsid w:val="00225327"/>
    <w:rsid w:val="0022558E"/>
    <w:rsid w:val="002263F1"/>
    <w:rsid w:val="002266B7"/>
    <w:rsid w:val="00227E71"/>
    <w:rsid w:val="00230D63"/>
    <w:rsid w:val="00230F79"/>
    <w:rsid w:val="00231520"/>
    <w:rsid w:val="00231523"/>
    <w:rsid w:val="00231699"/>
    <w:rsid w:val="002318B1"/>
    <w:rsid w:val="00231902"/>
    <w:rsid w:val="00233770"/>
    <w:rsid w:val="00233CFA"/>
    <w:rsid w:val="0023407A"/>
    <w:rsid w:val="002341D1"/>
    <w:rsid w:val="00234DC8"/>
    <w:rsid w:val="00234E3D"/>
    <w:rsid w:val="00236448"/>
    <w:rsid w:val="00236A8F"/>
    <w:rsid w:val="00236EF0"/>
    <w:rsid w:val="00237BC9"/>
    <w:rsid w:val="002400D1"/>
    <w:rsid w:val="002406FD"/>
    <w:rsid w:val="002408C9"/>
    <w:rsid w:val="00240E53"/>
    <w:rsid w:val="002436A5"/>
    <w:rsid w:val="00243CF7"/>
    <w:rsid w:val="0024430E"/>
    <w:rsid w:val="002444E4"/>
    <w:rsid w:val="00244573"/>
    <w:rsid w:val="00244A5E"/>
    <w:rsid w:val="00244B1C"/>
    <w:rsid w:val="002452ED"/>
    <w:rsid w:val="00245449"/>
    <w:rsid w:val="00245842"/>
    <w:rsid w:val="00245CAB"/>
    <w:rsid w:val="00245FD1"/>
    <w:rsid w:val="00246059"/>
    <w:rsid w:val="002463DB"/>
    <w:rsid w:val="00246A5E"/>
    <w:rsid w:val="00246D30"/>
    <w:rsid w:val="0024761F"/>
    <w:rsid w:val="002476ED"/>
    <w:rsid w:val="00247806"/>
    <w:rsid w:val="00247D6A"/>
    <w:rsid w:val="00250537"/>
    <w:rsid w:val="0025069A"/>
    <w:rsid w:val="00250DE9"/>
    <w:rsid w:val="00250E20"/>
    <w:rsid w:val="00251705"/>
    <w:rsid w:val="00251770"/>
    <w:rsid w:val="00252823"/>
    <w:rsid w:val="00252976"/>
    <w:rsid w:val="00252D00"/>
    <w:rsid w:val="00253287"/>
    <w:rsid w:val="002537E5"/>
    <w:rsid w:val="002538B1"/>
    <w:rsid w:val="00254DC3"/>
    <w:rsid w:val="00254EA0"/>
    <w:rsid w:val="00254FBD"/>
    <w:rsid w:val="00255795"/>
    <w:rsid w:val="002557E1"/>
    <w:rsid w:val="00255B05"/>
    <w:rsid w:val="002561D5"/>
    <w:rsid w:val="00256ED6"/>
    <w:rsid w:val="002570C2"/>
    <w:rsid w:val="002578D2"/>
    <w:rsid w:val="00257A50"/>
    <w:rsid w:val="002605A1"/>
    <w:rsid w:val="002613A9"/>
    <w:rsid w:val="002613BB"/>
    <w:rsid w:val="0026163D"/>
    <w:rsid w:val="00261BFD"/>
    <w:rsid w:val="00262203"/>
    <w:rsid w:val="002629A5"/>
    <w:rsid w:val="00262DC3"/>
    <w:rsid w:val="00262E10"/>
    <w:rsid w:val="00263114"/>
    <w:rsid w:val="00263602"/>
    <w:rsid w:val="0026371F"/>
    <w:rsid w:val="00263990"/>
    <w:rsid w:val="00263A4B"/>
    <w:rsid w:val="002642DB"/>
    <w:rsid w:val="002645A8"/>
    <w:rsid w:val="002647E4"/>
    <w:rsid w:val="00264825"/>
    <w:rsid w:val="00264B10"/>
    <w:rsid w:val="00264BFE"/>
    <w:rsid w:val="00264E96"/>
    <w:rsid w:val="00264F84"/>
    <w:rsid w:val="00265221"/>
    <w:rsid w:val="00265720"/>
    <w:rsid w:val="0026582C"/>
    <w:rsid w:val="002659FC"/>
    <w:rsid w:val="002661EB"/>
    <w:rsid w:val="002667EA"/>
    <w:rsid w:val="002668FB"/>
    <w:rsid w:val="00267A12"/>
    <w:rsid w:val="00267E9E"/>
    <w:rsid w:val="002700A7"/>
    <w:rsid w:val="002701E9"/>
    <w:rsid w:val="00270835"/>
    <w:rsid w:val="00270A4D"/>
    <w:rsid w:val="00271AF0"/>
    <w:rsid w:val="00271C45"/>
    <w:rsid w:val="00271DD2"/>
    <w:rsid w:val="002721C1"/>
    <w:rsid w:val="00272985"/>
    <w:rsid w:val="00272C7F"/>
    <w:rsid w:val="00272CE2"/>
    <w:rsid w:val="002736FA"/>
    <w:rsid w:val="00273B3A"/>
    <w:rsid w:val="0027419F"/>
    <w:rsid w:val="002744D0"/>
    <w:rsid w:val="00274A8E"/>
    <w:rsid w:val="00274BDF"/>
    <w:rsid w:val="002755FD"/>
    <w:rsid w:val="00275A31"/>
    <w:rsid w:val="00276362"/>
    <w:rsid w:val="00277310"/>
    <w:rsid w:val="00277754"/>
    <w:rsid w:val="00277946"/>
    <w:rsid w:val="00277E79"/>
    <w:rsid w:val="00280482"/>
    <w:rsid w:val="0028066C"/>
    <w:rsid w:val="002806B3"/>
    <w:rsid w:val="00280FD4"/>
    <w:rsid w:val="0028126C"/>
    <w:rsid w:val="002812C4"/>
    <w:rsid w:val="00281DB3"/>
    <w:rsid w:val="00281E10"/>
    <w:rsid w:val="002825F2"/>
    <w:rsid w:val="0028273B"/>
    <w:rsid w:val="00282C78"/>
    <w:rsid w:val="002838F7"/>
    <w:rsid w:val="00284567"/>
    <w:rsid w:val="0028488A"/>
    <w:rsid w:val="00284F0B"/>
    <w:rsid w:val="0028611F"/>
    <w:rsid w:val="00286BF4"/>
    <w:rsid w:val="00286EF3"/>
    <w:rsid w:val="002870BB"/>
    <w:rsid w:val="00287157"/>
    <w:rsid w:val="0028731F"/>
    <w:rsid w:val="002878F0"/>
    <w:rsid w:val="00287BB7"/>
    <w:rsid w:val="002900C7"/>
    <w:rsid w:val="0029026D"/>
    <w:rsid w:val="002903CB"/>
    <w:rsid w:val="00290624"/>
    <w:rsid w:val="00291760"/>
    <w:rsid w:val="0029181F"/>
    <w:rsid w:val="00291B70"/>
    <w:rsid w:val="00291D2C"/>
    <w:rsid w:val="002920B3"/>
    <w:rsid w:val="00292B33"/>
    <w:rsid w:val="00292D9E"/>
    <w:rsid w:val="00293EAF"/>
    <w:rsid w:val="00294159"/>
    <w:rsid w:val="002944B4"/>
    <w:rsid w:val="00294DE3"/>
    <w:rsid w:val="0029523D"/>
    <w:rsid w:val="0029527F"/>
    <w:rsid w:val="00295419"/>
    <w:rsid w:val="002954C4"/>
    <w:rsid w:val="00295572"/>
    <w:rsid w:val="00295CD4"/>
    <w:rsid w:val="0029679B"/>
    <w:rsid w:val="00296DD6"/>
    <w:rsid w:val="002A02E9"/>
    <w:rsid w:val="002A0CD7"/>
    <w:rsid w:val="002A1CE5"/>
    <w:rsid w:val="002A1CFD"/>
    <w:rsid w:val="002A260F"/>
    <w:rsid w:val="002A37C1"/>
    <w:rsid w:val="002A3A75"/>
    <w:rsid w:val="002A3CD9"/>
    <w:rsid w:val="002A3F4E"/>
    <w:rsid w:val="002A5218"/>
    <w:rsid w:val="002A5726"/>
    <w:rsid w:val="002A6993"/>
    <w:rsid w:val="002A6BE5"/>
    <w:rsid w:val="002A70DC"/>
    <w:rsid w:val="002B0AC3"/>
    <w:rsid w:val="002B0BFA"/>
    <w:rsid w:val="002B10E9"/>
    <w:rsid w:val="002B1617"/>
    <w:rsid w:val="002B17EC"/>
    <w:rsid w:val="002B1B13"/>
    <w:rsid w:val="002B1E9D"/>
    <w:rsid w:val="002B1FE8"/>
    <w:rsid w:val="002B2C3B"/>
    <w:rsid w:val="002B2C73"/>
    <w:rsid w:val="002B3250"/>
    <w:rsid w:val="002B32E9"/>
    <w:rsid w:val="002B3539"/>
    <w:rsid w:val="002B3874"/>
    <w:rsid w:val="002B3A7F"/>
    <w:rsid w:val="002B3B80"/>
    <w:rsid w:val="002B5E8A"/>
    <w:rsid w:val="002B5F7B"/>
    <w:rsid w:val="002B60DC"/>
    <w:rsid w:val="002B6122"/>
    <w:rsid w:val="002B67F1"/>
    <w:rsid w:val="002B75CD"/>
    <w:rsid w:val="002B7D0D"/>
    <w:rsid w:val="002C00DC"/>
    <w:rsid w:val="002C0C19"/>
    <w:rsid w:val="002C1C77"/>
    <w:rsid w:val="002C1EC9"/>
    <w:rsid w:val="002C2365"/>
    <w:rsid w:val="002C28CB"/>
    <w:rsid w:val="002C2D4E"/>
    <w:rsid w:val="002C2F33"/>
    <w:rsid w:val="002C2FCC"/>
    <w:rsid w:val="002C38AE"/>
    <w:rsid w:val="002C473C"/>
    <w:rsid w:val="002C541A"/>
    <w:rsid w:val="002C78C3"/>
    <w:rsid w:val="002C7D85"/>
    <w:rsid w:val="002D03C6"/>
    <w:rsid w:val="002D18CB"/>
    <w:rsid w:val="002D224B"/>
    <w:rsid w:val="002D2532"/>
    <w:rsid w:val="002D2B0F"/>
    <w:rsid w:val="002D353E"/>
    <w:rsid w:val="002D3F2A"/>
    <w:rsid w:val="002D425F"/>
    <w:rsid w:val="002D42A7"/>
    <w:rsid w:val="002D6CA6"/>
    <w:rsid w:val="002D70C5"/>
    <w:rsid w:val="002D7B18"/>
    <w:rsid w:val="002E0036"/>
    <w:rsid w:val="002E07D5"/>
    <w:rsid w:val="002E0BED"/>
    <w:rsid w:val="002E13E5"/>
    <w:rsid w:val="002E172E"/>
    <w:rsid w:val="002E1837"/>
    <w:rsid w:val="002E29DB"/>
    <w:rsid w:val="002E2C2B"/>
    <w:rsid w:val="002E2D42"/>
    <w:rsid w:val="002E4151"/>
    <w:rsid w:val="002E4AE3"/>
    <w:rsid w:val="002E4BAA"/>
    <w:rsid w:val="002E5575"/>
    <w:rsid w:val="002E5695"/>
    <w:rsid w:val="002E57D7"/>
    <w:rsid w:val="002E59A2"/>
    <w:rsid w:val="002E5A0E"/>
    <w:rsid w:val="002E68C7"/>
    <w:rsid w:val="002E754B"/>
    <w:rsid w:val="002E75A7"/>
    <w:rsid w:val="002E7E2B"/>
    <w:rsid w:val="002F04F7"/>
    <w:rsid w:val="002F1350"/>
    <w:rsid w:val="002F13C2"/>
    <w:rsid w:val="002F1E6D"/>
    <w:rsid w:val="002F21BA"/>
    <w:rsid w:val="002F24E1"/>
    <w:rsid w:val="002F521B"/>
    <w:rsid w:val="002F5408"/>
    <w:rsid w:val="002F6A81"/>
    <w:rsid w:val="002F6C24"/>
    <w:rsid w:val="002F7B58"/>
    <w:rsid w:val="0030001A"/>
    <w:rsid w:val="003006EB"/>
    <w:rsid w:val="00300705"/>
    <w:rsid w:val="00303413"/>
    <w:rsid w:val="0030396A"/>
    <w:rsid w:val="00303E41"/>
    <w:rsid w:val="0030408C"/>
    <w:rsid w:val="00304FCF"/>
    <w:rsid w:val="00304FE2"/>
    <w:rsid w:val="0030564B"/>
    <w:rsid w:val="0030714A"/>
    <w:rsid w:val="00307EAA"/>
    <w:rsid w:val="00311796"/>
    <w:rsid w:val="00311811"/>
    <w:rsid w:val="00311A7A"/>
    <w:rsid w:val="00311C57"/>
    <w:rsid w:val="00312E58"/>
    <w:rsid w:val="00313612"/>
    <w:rsid w:val="00313EC6"/>
    <w:rsid w:val="0031470E"/>
    <w:rsid w:val="00315407"/>
    <w:rsid w:val="00315952"/>
    <w:rsid w:val="003159F5"/>
    <w:rsid w:val="00315AF0"/>
    <w:rsid w:val="00315B70"/>
    <w:rsid w:val="00316014"/>
    <w:rsid w:val="003167B9"/>
    <w:rsid w:val="00316BD7"/>
    <w:rsid w:val="003208D6"/>
    <w:rsid w:val="00320B32"/>
    <w:rsid w:val="00320CB6"/>
    <w:rsid w:val="00320E1C"/>
    <w:rsid w:val="00321A4D"/>
    <w:rsid w:val="00321BC9"/>
    <w:rsid w:val="003221F5"/>
    <w:rsid w:val="00322205"/>
    <w:rsid w:val="00322CF9"/>
    <w:rsid w:val="00324731"/>
    <w:rsid w:val="003247D8"/>
    <w:rsid w:val="00324B13"/>
    <w:rsid w:val="00324B1E"/>
    <w:rsid w:val="00324C09"/>
    <w:rsid w:val="003259D0"/>
    <w:rsid w:val="003262BF"/>
    <w:rsid w:val="00327E51"/>
    <w:rsid w:val="00327F6D"/>
    <w:rsid w:val="00327FBC"/>
    <w:rsid w:val="0033086C"/>
    <w:rsid w:val="00331660"/>
    <w:rsid w:val="00331A2B"/>
    <w:rsid w:val="0033238D"/>
    <w:rsid w:val="003342C7"/>
    <w:rsid w:val="00334717"/>
    <w:rsid w:val="00334AE2"/>
    <w:rsid w:val="00334D4C"/>
    <w:rsid w:val="00334DD0"/>
    <w:rsid w:val="00336424"/>
    <w:rsid w:val="0033770B"/>
    <w:rsid w:val="0034002D"/>
    <w:rsid w:val="0034094E"/>
    <w:rsid w:val="00340C10"/>
    <w:rsid w:val="00340C98"/>
    <w:rsid w:val="003413F8"/>
    <w:rsid w:val="00342268"/>
    <w:rsid w:val="003424DB"/>
    <w:rsid w:val="00342B70"/>
    <w:rsid w:val="00343BE0"/>
    <w:rsid w:val="00345AA6"/>
    <w:rsid w:val="00347D89"/>
    <w:rsid w:val="00350522"/>
    <w:rsid w:val="00350F7F"/>
    <w:rsid w:val="003513AD"/>
    <w:rsid w:val="003516D7"/>
    <w:rsid w:val="003529EC"/>
    <w:rsid w:val="003530F9"/>
    <w:rsid w:val="003531DD"/>
    <w:rsid w:val="003534D0"/>
    <w:rsid w:val="0035355C"/>
    <w:rsid w:val="00354099"/>
    <w:rsid w:val="0035453F"/>
    <w:rsid w:val="0035515B"/>
    <w:rsid w:val="00355374"/>
    <w:rsid w:val="00356B2C"/>
    <w:rsid w:val="00357F75"/>
    <w:rsid w:val="00360660"/>
    <w:rsid w:val="00361D4A"/>
    <w:rsid w:val="0036324F"/>
    <w:rsid w:val="0036328F"/>
    <w:rsid w:val="003636CA"/>
    <w:rsid w:val="00363E40"/>
    <w:rsid w:val="00364137"/>
    <w:rsid w:val="003645EA"/>
    <w:rsid w:val="0036475E"/>
    <w:rsid w:val="00364E04"/>
    <w:rsid w:val="00365807"/>
    <w:rsid w:val="00366053"/>
    <w:rsid w:val="00367377"/>
    <w:rsid w:val="003676DF"/>
    <w:rsid w:val="00367BF3"/>
    <w:rsid w:val="00367E6C"/>
    <w:rsid w:val="00370C56"/>
    <w:rsid w:val="00370F5B"/>
    <w:rsid w:val="00371A7E"/>
    <w:rsid w:val="00371DC1"/>
    <w:rsid w:val="00372D9B"/>
    <w:rsid w:val="003736FD"/>
    <w:rsid w:val="003744FB"/>
    <w:rsid w:val="00374B34"/>
    <w:rsid w:val="00374B85"/>
    <w:rsid w:val="00374DD0"/>
    <w:rsid w:val="00374FA3"/>
    <w:rsid w:val="003753A3"/>
    <w:rsid w:val="00376A30"/>
    <w:rsid w:val="003770F2"/>
    <w:rsid w:val="00377215"/>
    <w:rsid w:val="00377DC9"/>
    <w:rsid w:val="003802AE"/>
    <w:rsid w:val="00380316"/>
    <w:rsid w:val="003808A7"/>
    <w:rsid w:val="003809D4"/>
    <w:rsid w:val="0038172F"/>
    <w:rsid w:val="0038188A"/>
    <w:rsid w:val="00382320"/>
    <w:rsid w:val="003823A6"/>
    <w:rsid w:val="003826A9"/>
    <w:rsid w:val="0038275B"/>
    <w:rsid w:val="00382BC9"/>
    <w:rsid w:val="00382D61"/>
    <w:rsid w:val="00384EA1"/>
    <w:rsid w:val="00384EE6"/>
    <w:rsid w:val="00384F0C"/>
    <w:rsid w:val="003850E7"/>
    <w:rsid w:val="00385882"/>
    <w:rsid w:val="003859AA"/>
    <w:rsid w:val="0038698D"/>
    <w:rsid w:val="00386D07"/>
    <w:rsid w:val="00386ED0"/>
    <w:rsid w:val="0038796A"/>
    <w:rsid w:val="00387E3A"/>
    <w:rsid w:val="0039016D"/>
    <w:rsid w:val="00390AA7"/>
    <w:rsid w:val="00391765"/>
    <w:rsid w:val="003921DB"/>
    <w:rsid w:val="0039266C"/>
    <w:rsid w:val="00393367"/>
    <w:rsid w:val="00393E9B"/>
    <w:rsid w:val="00394126"/>
    <w:rsid w:val="00394249"/>
    <w:rsid w:val="003949FD"/>
    <w:rsid w:val="0039585E"/>
    <w:rsid w:val="003965F7"/>
    <w:rsid w:val="00396754"/>
    <w:rsid w:val="003972AF"/>
    <w:rsid w:val="00397531"/>
    <w:rsid w:val="00397C30"/>
    <w:rsid w:val="003A0F1B"/>
    <w:rsid w:val="003A134A"/>
    <w:rsid w:val="003A1484"/>
    <w:rsid w:val="003A1912"/>
    <w:rsid w:val="003A2659"/>
    <w:rsid w:val="003A3127"/>
    <w:rsid w:val="003A3AE3"/>
    <w:rsid w:val="003A4EA9"/>
    <w:rsid w:val="003A57C6"/>
    <w:rsid w:val="003A699F"/>
    <w:rsid w:val="003A6A24"/>
    <w:rsid w:val="003A6E9E"/>
    <w:rsid w:val="003A7774"/>
    <w:rsid w:val="003B077F"/>
    <w:rsid w:val="003B0B86"/>
    <w:rsid w:val="003B0E40"/>
    <w:rsid w:val="003B13E2"/>
    <w:rsid w:val="003B19E1"/>
    <w:rsid w:val="003B1C12"/>
    <w:rsid w:val="003B1DC9"/>
    <w:rsid w:val="003B213D"/>
    <w:rsid w:val="003B2CBF"/>
    <w:rsid w:val="003B3858"/>
    <w:rsid w:val="003B441C"/>
    <w:rsid w:val="003B4E23"/>
    <w:rsid w:val="003B5477"/>
    <w:rsid w:val="003B6103"/>
    <w:rsid w:val="003B64C4"/>
    <w:rsid w:val="003B675E"/>
    <w:rsid w:val="003B6785"/>
    <w:rsid w:val="003B6C8A"/>
    <w:rsid w:val="003B74C7"/>
    <w:rsid w:val="003B78CE"/>
    <w:rsid w:val="003C042D"/>
    <w:rsid w:val="003C17C9"/>
    <w:rsid w:val="003C19B0"/>
    <w:rsid w:val="003C1A56"/>
    <w:rsid w:val="003C2416"/>
    <w:rsid w:val="003C30EF"/>
    <w:rsid w:val="003C32E3"/>
    <w:rsid w:val="003C376B"/>
    <w:rsid w:val="003C3B52"/>
    <w:rsid w:val="003C3D22"/>
    <w:rsid w:val="003C5946"/>
    <w:rsid w:val="003C5EAA"/>
    <w:rsid w:val="003C66A8"/>
    <w:rsid w:val="003C75C0"/>
    <w:rsid w:val="003D0A3C"/>
    <w:rsid w:val="003D10D5"/>
    <w:rsid w:val="003D1565"/>
    <w:rsid w:val="003D1AAD"/>
    <w:rsid w:val="003D1D1E"/>
    <w:rsid w:val="003D2BD0"/>
    <w:rsid w:val="003D2D02"/>
    <w:rsid w:val="003D2E20"/>
    <w:rsid w:val="003D34D5"/>
    <w:rsid w:val="003D3906"/>
    <w:rsid w:val="003D4C1D"/>
    <w:rsid w:val="003D50C1"/>
    <w:rsid w:val="003D57DF"/>
    <w:rsid w:val="003D604C"/>
    <w:rsid w:val="003D60F8"/>
    <w:rsid w:val="003D68DE"/>
    <w:rsid w:val="003D7AC2"/>
    <w:rsid w:val="003D7FF2"/>
    <w:rsid w:val="003E0341"/>
    <w:rsid w:val="003E08CE"/>
    <w:rsid w:val="003E10A6"/>
    <w:rsid w:val="003E1298"/>
    <w:rsid w:val="003E1313"/>
    <w:rsid w:val="003E148E"/>
    <w:rsid w:val="003E15FE"/>
    <w:rsid w:val="003E1E56"/>
    <w:rsid w:val="003E242C"/>
    <w:rsid w:val="003E2944"/>
    <w:rsid w:val="003E3146"/>
    <w:rsid w:val="003E4492"/>
    <w:rsid w:val="003E4BE8"/>
    <w:rsid w:val="003E4D1F"/>
    <w:rsid w:val="003E5B47"/>
    <w:rsid w:val="003E61C0"/>
    <w:rsid w:val="003E676E"/>
    <w:rsid w:val="003E74C0"/>
    <w:rsid w:val="003E7A81"/>
    <w:rsid w:val="003E7B62"/>
    <w:rsid w:val="003E7F7B"/>
    <w:rsid w:val="003F0026"/>
    <w:rsid w:val="003F1287"/>
    <w:rsid w:val="003F1DE9"/>
    <w:rsid w:val="003F2653"/>
    <w:rsid w:val="003F2A66"/>
    <w:rsid w:val="003F3352"/>
    <w:rsid w:val="003F3CD1"/>
    <w:rsid w:val="003F4B48"/>
    <w:rsid w:val="003F4E2C"/>
    <w:rsid w:val="003F64BD"/>
    <w:rsid w:val="003F7069"/>
    <w:rsid w:val="003F7E05"/>
    <w:rsid w:val="004001CA"/>
    <w:rsid w:val="004002AF"/>
    <w:rsid w:val="00400FA4"/>
    <w:rsid w:val="0040296B"/>
    <w:rsid w:val="00402C9E"/>
    <w:rsid w:val="00403105"/>
    <w:rsid w:val="00403565"/>
    <w:rsid w:val="004035C8"/>
    <w:rsid w:val="00403885"/>
    <w:rsid w:val="004067B3"/>
    <w:rsid w:val="004068B2"/>
    <w:rsid w:val="004068DE"/>
    <w:rsid w:val="00406AEF"/>
    <w:rsid w:val="00406E03"/>
    <w:rsid w:val="0040719C"/>
    <w:rsid w:val="004071BE"/>
    <w:rsid w:val="00407C63"/>
    <w:rsid w:val="004105A6"/>
    <w:rsid w:val="004118DD"/>
    <w:rsid w:val="00411A91"/>
    <w:rsid w:val="00412031"/>
    <w:rsid w:val="004123A5"/>
    <w:rsid w:val="00412AFB"/>
    <w:rsid w:val="00412FA1"/>
    <w:rsid w:val="0041349B"/>
    <w:rsid w:val="00413579"/>
    <w:rsid w:val="0041390B"/>
    <w:rsid w:val="00413CF1"/>
    <w:rsid w:val="00413FB0"/>
    <w:rsid w:val="004144F1"/>
    <w:rsid w:val="00414869"/>
    <w:rsid w:val="0041487B"/>
    <w:rsid w:val="00415A70"/>
    <w:rsid w:val="00415D1B"/>
    <w:rsid w:val="00416D64"/>
    <w:rsid w:val="004224FA"/>
    <w:rsid w:val="00422519"/>
    <w:rsid w:val="00422EAD"/>
    <w:rsid w:val="00422F8E"/>
    <w:rsid w:val="00423591"/>
    <w:rsid w:val="00423C0E"/>
    <w:rsid w:val="00424D50"/>
    <w:rsid w:val="00425F00"/>
    <w:rsid w:val="004261B5"/>
    <w:rsid w:val="0042677F"/>
    <w:rsid w:val="00427166"/>
    <w:rsid w:val="0042738F"/>
    <w:rsid w:val="0042775B"/>
    <w:rsid w:val="004277E0"/>
    <w:rsid w:val="00427AF4"/>
    <w:rsid w:val="00430630"/>
    <w:rsid w:val="00430703"/>
    <w:rsid w:val="004313DE"/>
    <w:rsid w:val="004314ED"/>
    <w:rsid w:val="00431ECA"/>
    <w:rsid w:val="004324E6"/>
    <w:rsid w:val="004325FB"/>
    <w:rsid w:val="004326A8"/>
    <w:rsid w:val="00432B96"/>
    <w:rsid w:val="004339C9"/>
    <w:rsid w:val="00433D06"/>
    <w:rsid w:val="00434EE8"/>
    <w:rsid w:val="00435684"/>
    <w:rsid w:val="004361DD"/>
    <w:rsid w:val="00436E18"/>
    <w:rsid w:val="00436EC9"/>
    <w:rsid w:val="004372A8"/>
    <w:rsid w:val="00437A4B"/>
    <w:rsid w:val="00437B60"/>
    <w:rsid w:val="004406E6"/>
    <w:rsid w:val="00440CB2"/>
    <w:rsid w:val="00440FFF"/>
    <w:rsid w:val="004411CB"/>
    <w:rsid w:val="004411D6"/>
    <w:rsid w:val="00441302"/>
    <w:rsid w:val="00441AC4"/>
    <w:rsid w:val="004422E3"/>
    <w:rsid w:val="00442ED3"/>
    <w:rsid w:val="004435FA"/>
    <w:rsid w:val="00443D9A"/>
    <w:rsid w:val="00443FEC"/>
    <w:rsid w:val="00444CDD"/>
    <w:rsid w:val="00444FD2"/>
    <w:rsid w:val="00445E1C"/>
    <w:rsid w:val="004460AE"/>
    <w:rsid w:val="004468EA"/>
    <w:rsid w:val="00446C34"/>
    <w:rsid w:val="004472B4"/>
    <w:rsid w:val="00447B67"/>
    <w:rsid w:val="00450781"/>
    <w:rsid w:val="00450A81"/>
    <w:rsid w:val="004515A7"/>
    <w:rsid w:val="0045164E"/>
    <w:rsid w:val="00451946"/>
    <w:rsid w:val="00451C89"/>
    <w:rsid w:val="00452C38"/>
    <w:rsid w:val="00453EE5"/>
    <w:rsid w:val="00453F11"/>
    <w:rsid w:val="004547F4"/>
    <w:rsid w:val="00454AE3"/>
    <w:rsid w:val="004555F4"/>
    <w:rsid w:val="00455909"/>
    <w:rsid w:val="00455C95"/>
    <w:rsid w:val="004566D9"/>
    <w:rsid w:val="00460302"/>
    <w:rsid w:val="00461431"/>
    <w:rsid w:val="00461544"/>
    <w:rsid w:val="00461762"/>
    <w:rsid w:val="00461D01"/>
    <w:rsid w:val="00462BB8"/>
    <w:rsid w:val="00463EE1"/>
    <w:rsid w:val="004645D0"/>
    <w:rsid w:val="00464BCA"/>
    <w:rsid w:val="0046548E"/>
    <w:rsid w:val="00465C77"/>
    <w:rsid w:val="00466524"/>
    <w:rsid w:val="00466B16"/>
    <w:rsid w:val="00466DDF"/>
    <w:rsid w:val="00467C30"/>
    <w:rsid w:val="004702A0"/>
    <w:rsid w:val="00470894"/>
    <w:rsid w:val="00472500"/>
    <w:rsid w:val="004731A1"/>
    <w:rsid w:val="00473372"/>
    <w:rsid w:val="004733BE"/>
    <w:rsid w:val="004739D9"/>
    <w:rsid w:val="00474099"/>
    <w:rsid w:val="00474C65"/>
    <w:rsid w:val="00475462"/>
    <w:rsid w:val="004757DC"/>
    <w:rsid w:val="0047597F"/>
    <w:rsid w:val="004768FF"/>
    <w:rsid w:val="00476A42"/>
    <w:rsid w:val="00477A10"/>
    <w:rsid w:val="00477C9E"/>
    <w:rsid w:val="00480327"/>
    <w:rsid w:val="0048050F"/>
    <w:rsid w:val="00481DFA"/>
    <w:rsid w:val="00482251"/>
    <w:rsid w:val="004822C5"/>
    <w:rsid w:val="004826A2"/>
    <w:rsid w:val="00482EA9"/>
    <w:rsid w:val="00483278"/>
    <w:rsid w:val="00483D9F"/>
    <w:rsid w:val="00484018"/>
    <w:rsid w:val="00484784"/>
    <w:rsid w:val="004848ED"/>
    <w:rsid w:val="004858D1"/>
    <w:rsid w:val="004859B8"/>
    <w:rsid w:val="004863E5"/>
    <w:rsid w:val="0048708C"/>
    <w:rsid w:val="0048777B"/>
    <w:rsid w:val="00487808"/>
    <w:rsid w:val="004902C1"/>
    <w:rsid w:val="00491637"/>
    <w:rsid w:val="0049173D"/>
    <w:rsid w:val="00491943"/>
    <w:rsid w:val="004921C9"/>
    <w:rsid w:val="00493B6C"/>
    <w:rsid w:val="0049408A"/>
    <w:rsid w:val="00494463"/>
    <w:rsid w:val="004958E1"/>
    <w:rsid w:val="00495955"/>
    <w:rsid w:val="004967BB"/>
    <w:rsid w:val="00497198"/>
    <w:rsid w:val="00497C7D"/>
    <w:rsid w:val="004A0624"/>
    <w:rsid w:val="004A094E"/>
    <w:rsid w:val="004A1410"/>
    <w:rsid w:val="004A16D7"/>
    <w:rsid w:val="004A1771"/>
    <w:rsid w:val="004A19A4"/>
    <w:rsid w:val="004A1DF3"/>
    <w:rsid w:val="004A27D0"/>
    <w:rsid w:val="004A3680"/>
    <w:rsid w:val="004A3D54"/>
    <w:rsid w:val="004A5835"/>
    <w:rsid w:val="004A5DAE"/>
    <w:rsid w:val="004A645F"/>
    <w:rsid w:val="004A6539"/>
    <w:rsid w:val="004A6ED3"/>
    <w:rsid w:val="004B03B6"/>
    <w:rsid w:val="004B068B"/>
    <w:rsid w:val="004B1168"/>
    <w:rsid w:val="004B1766"/>
    <w:rsid w:val="004B2162"/>
    <w:rsid w:val="004B22E9"/>
    <w:rsid w:val="004B2597"/>
    <w:rsid w:val="004B2B86"/>
    <w:rsid w:val="004B41D2"/>
    <w:rsid w:val="004B526E"/>
    <w:rsid w:val="004B6A63"/>
    <w:rsid w:val="004B6E21"/>
    <w:rsid w:val="004C08B6"/>
    <w:rsid w:val="004C17A6"/>
    <w:rsid w:val="004C19A6"/>
    <w:rsid w:val="004C1DC1"/>
    <w:rsid w:val="004C311B"/>
    <w:rsid w:val="004C4D47"/>
    <w:rsid w:val="004C5694"/>
    <w:rsid w:val="004C7012"/>
    <w:rsid w:val="004D05A8"/>
    <w:rsid w:val="004D0D6A"/>
    <w:rsid w:val="004D13C6"/>
    <w:rsid w:val="004D1BCB"/>
    <w:rsid w:val="004D1BCC"/>
    <w:rsid w:val="004D1CB8"/>
    <w:rsid w:val="004D1D55"/>
    <w:rsid w:val="004D1F55"/>
    <w:rsid w:val="004D215B"/>
    <w:rsid w:val="004D2D5D"/>
    <w:rsid w:val="004D2FE5"/>
    <w:rsid w:val="004D31F1"/>
    <w:rsid w:val="004D42D2"/>
    <w:rsid w:val="004D4B4A"/>
    <w:rsid w:val="004D5512"/>
    <w:rsid w:val="004D5813"/>
    <w:rsid w:val="004D5C9E"/>
    <w:rsid w:val="004D642C"/>
    <w:rsid w:val="004D6F9F"/>
    <w:rsid w:val="004D6FFC"/>
    <w:rsid w:val="004D7DCC"/>
    <w:rsid w:val="004D7EE6"/>
    <w:rsid w:val="004E09A0"/>
    <w:rsid w:val="004E19CC"/>
    <w:rsid w:val="004E2520"/>
    <w:rsid w:val="004E2DF2"/>
    <w:rsid w:val="004E316D"/>
    <w:rsid w:val="004E33C0"/>
    <w:rsid w:val="004E3589"/>
    <w:rsid w:val="004E3601"/>
    <w:rsid w:val="004E380C"/>
    <w:rsid w:val="004E3B03"/>
    <w:rsid w:val="004E4FD4"/>
    <w:rsid w:val="004E5274"/>
    <w:rsid w:val="004E5752"/>
    <w:rsid w:val="004E5782"/>
    <w:rsid w:val="004E5A96"/>
    <w:rsid w:val="004E671D"/>
    <w:rsid w:val="004E7CF9"/>
    <w:rsid w:val="004E7E59"/>
    <w:rsid w:val="004F1028"/>
    <w:rsid w:val="004F13B9"/>
    <w:rsid w:val="004F1635"/>
    <w:rsid w:val="004F2083"/>
    <w:rsid w:val="004F20F5"/>
    <w:rsid w:val="004F21B2"/>
    <w:rsid w:val="004F3119"/>
    <w:rsid w:val="004F3879"/>
    <w:rsid w:val="004F4294"/>
    <w:rsid w:val="004F4564"/>
    <w:rsid w:val="004F4D79"/>
    <w:rsid w:val="004F4E5C"/>
    <w:rsid w:val="004F4F73"/>
    <w:rsid w:val="004F59D6"/>
    <w:rsid w:val="004F5FEF"/>
    <w:rsid w:val="004F64AC"/>
    <w:rsid w:val="004F6E29"/>
    <w:rsid w:val="004F75A2"/>
    <w:rsid w:val="004F7ED9"/>
    <w:rsid w:val="004F7FAF"/>
    <w:rsid w:val="005000A7"/>
    <w:rsid w:val="00500A46"/>
    <w:rsid w:val="00501276"/>
    <w:rsid w:val="005017EF"/>
    <w:rsid w:val="00501ED2"/>
    <w:rsid w:val="005021F4"/>
    <w:rsid w:val="00502A33"/>
    <w:rsid w:val="00502FFD"/>
    <w:rsid w:val="005040C8"/>
    <w:rsid w:val="00504325"/>
    <w:rsid w:val="00504538"/>
    <w:rsid w:val="00504A31"/>
    <w:rsid w:val="00504B4B"/>
    <w:rsid w:val="00504E5B"/>
    <w:rsid w:val="00505869"/>
    <w:rsid w:val="00505FCB"/>
    <w:rsid w:val="0050606D"/>
    <w:rsid w:val="00506A67"/>
    <w:rsid w:val="00507605"/>
    <w:rsid w:val="0050794E"/>
    <w:rsid w:val="00507A9F"/>
    <w:rsid w:val="00507DE6"/>
    <w:rsid w:val="00507FC5"/>
    <w:rsid w:val="00510281"/>
    <w:rsid w:val="00510CEF"/>
    <w:rsid w:val="00510FD9"/>
    <w:rsid w:val="00511C74"/>
    <w:rsid w:val="00512E30"/>
    <w:rsid w:val="0051384C"/>
    <w:rsid w:val="00513A0F"/>
    <w:rsid w:val="00513CFA"/>
    <w:rsid w:val="00514465"/>
    <w:rsid w:val="005148AF"/>
    <w:rsid w:val="00514A54"/>
    <w:rsid w:val="005150EF"/>
    <w:rsid w:val="0051577E"/>
    <w:rsid w:val="00515B11"/>
    <w:rsid w:val="0051617C"/>
    <w:rsid w:val="00516236"/>
    <w:rsid w:val="00516B71"/>
    <w:rsid w:val="00516FEE"/>
    <w:rsid w:val="005171C5"/>
    <w:rsid w:val="005177D3"/>
    <w:rsid w:val="00520040"/>
    <w:rsid w:val="0052024C"/>
    <w:rsid w:val="00521810"/>
    <w:rsid w:val="00521B3B"/>
    <w:rsid w:val="0052342D"/>
    <w:rsid w:val="00523661"/>
    <w:rsid w:val="0052451B"/>
    <w:rsid w:val="00525889"/>
    <w:rsid w:val="00525AFE"/>
    <w:rsid w:val="00525DAB"/>
    <w:rsid w:val="005264D3"/>
    <w:rsid w:val="005265D6"/>
    <w:rsid w:val="00526B0D"/>
    <w:rsid w:val="005274AF"/>
    <w:rsid w:val="005278FF"/>
    <w:rsid w:val="005300A0"/>
    <w:rsid w:val="0053075C"/>
    <w:rsid w:val="00530B5A"/>
    <w:rsid w:val="00531CC3"/>
    <w:rsid w:val="0053250C"/>
    <w:rsid w:val="0053292E"/>
    <w:rsid w:val="00532B00"/>
    <w:rsid w:val="0053375E"/>
    <w:rsid w:val="00533BC9"/>
    <w:rsid w:val="00534724"/>
    <w:rsid w:val="005349D4"/>
    <w:rsid w:val="00534E0D"/>
    <w:rsid w:val="005350B5"/>
    <w:rsid w:val="005351F5"/>
    <w:rsid w:val="00535296"/>
    <w:rsid w:val="00535609"/>
    <w:rsid w:val="00535F00"/>
    <w:rsid w:val="0053619D"/>
    <w:rsid w:val="00537321"/>
    <w:rsid w:val="00537594"/>
    <w:rsid w:val="00542461"/>
    <w:rsid w:val="00542579"/>
    <w:rsid w:val="00542BDA"/>
    <w:rsid w:val="00542F8C"/>
    <w:rsid w:val="005431CE"/>
    <w:rsid w:val="00543452"/>
    <w:rsid w:val="00544529"/>
    <w:rsid w:val="00544567"/>
    <w:rsid w:val="005446FC"/>
    <w:rsid w:val="0054495A"/>
    <w:rsid w:val="00545826"/>
    <w:rsid w:val="00545A2B"/>
    <w:rsid w:val="00545CF3"/>
    <w:rsid w:val="00546555"/>
    <w:rsid w:val="0054677F"/>
    <w:rsid w:val="005472E1"/>
    <w:rsid w:val="00550504"/>
    <w:rsid w:val="00550AF4"/>
    <w:rsid w:val="005512A1"/>
    <w:rsid w:val="00551EE1"/>
    <w:rsid w:val="00554162"/>
    <w:rsid w:val="0055552D"/>
    <w:rsid w:val="0055560B"/>
    <w:rsid w:val="00555811"/>
    <w:rsid w:val="00555E62"/>
    <w:rsid w:val="00556358"/>
    <w:rsid w:val="00556B0B"/>
    <w:rsid w:val="00556DD6"/>
    <w:rsid w:val="005579EE"/>
    <w:rsid w:val="00557BE6"/>
    <w:rsid w:val="00561754"/>
    <w:rsid w:val="00562DE8"/>
    <w:rsid w:val="00562E08"/>
    <w:rsid w:val="00562EC8"/>
    <w:rsid w:val="00564248"/>
    <w:rsid w:val="00564278"/>
    <w:rsid w:val="00564E55"/>
    <w:rsid w:val="00565856"/>
    <w:rsid w:val="00565DE5"/>
    <w:rsid w:val="0056608B"/>
    <w:rsid w:val="0056652F"/>
    <w:rsid w:val="00567C97"/>
    <w:rsid w:val="00567FF7"/>
    <w:rsid w:val="005706D2"/>
    <w:rsid w:val="00571B2D"/>
    <w:rsid w:val="005720C9"/>
    <w:rsid w:val="0057226B"/>
    <w:rsid w:val="00572452"/>
    <w:rsid w:val="0057252D"/>
    <w:rsid w:val="00572683"/>
    <w:rsid w:val="00572979"/>
    <w:rsid w:val="00572C1C"/>
    <w:rsid w:val="00572F0E"/>
    <w:rsid w:val="005730CF"/>
    <w:rsid w:val="00574679"/>
    <w:rsid w:val="00575C1F"/>
    <w:rsid w:val="005762ED"/>
    <w:rsid w:val="00576FBF"/>
    <w:rsid w:val="005770DC"/>
    <w:rsid w:val="00580906"/>
    <w:rsid w:val="00581104"/>
    <w:rsid w:val="005812EB"/>
    <w:rsid w:val="00582755"/>
    <w:rsid w:val="005827C0"/>
    <w:rsid w:val="005828E0"/>
    <w:rsid w:val="00582B1F"/>
    <w:rsid w:val="00582CCC"/>
    <w:rsid w:val="00583592"/>
    <w:rsid w:val="00583B1F"/>
    <w:rsid w:val="005841C2"/>
    <w:rsid w:val="00584785"/>
    <w:rsid w:val="005848D6"/>
    <w:rsid w:val="00584A26"/>
    <w:rsid w:val="0058689A"/>
    <w:rsid w:val="00586ECC"/>
    <w:rsid w:val="0058785E"/>
    <w:rsid w:val="00587A0E"/>
    <w:rsid w:val="0059093A"/>
    <w:rsid w:val="00590EC9"/>
    <w:rsid w:val="00591B25"/>
    <w:rsid w:val="005921F9"/>
    <w:rsid w:val="005923D9"/>
    <w:rsid w:val="00592482"/>
    <w:rsid w:val="00592DB9"/>
    <w:rsid w:val="00593852"/>
    <w:rsid w:val="00593FA6"/>
    <w:rsid w:val="00594F15"/>
    <w:rsid w:val="00595467"/>
    <w:rsid w:val="0059567B"/>
    <w:rsid w:val="0059658A"/>
    <w:rsid w:val="005975D0"/>
    <w:rsid w:val="00597767"/>
    <w:rsid w:val="00597CF8"/>
    <w:rsid w:val="005A0D44"/>
    <w:rsid w:val="005A17B7"/>
    <w:rsid w:val="005A1997"/>
    <w:rsid w:val="005A1F33"/>
    <w:rsid w:val="005A3C29"/>
    <w:rsid w:val="005A4042"/>
    <w:rsid w:val="005A48A7"/>
    <w:rsid w:val="005A51AF"/>
    <w:rsid w:val="005A51F4"/>
    <w:rsid w:val="005A6233"/>
    <w:rsid w:val="005A6F73"/>
    <w:rsid w:val="005A6FE2"/>
    <w:rsid w:val="005A702C"/>
    <w:rsid w:val="005A76A0"/>
    <w:rsid w:val="005A7D5A"/>
    <w:rsid w:val="005B0882"/>
    <w:rsid w:val="005B0DF1"/>
    <w:rsid w:val="005B2285"/>
    <w:rsid w:val="005B2DDD"/>
    <w:rsid w:val="005B3268"/>
    <w:rsid w:val="005B341C"/>
    <w:rsid w:val="005B38CC"/>
    <w:rsid w:val="005B53B3"/>
    <w:rsid w:val="005B5F49"/>
    <w:rsid w:val="005B6A71"/>
    <w:rsid w:val="005B6C1E"/>
    <w:rsid w:val="005B71FA"/>
    <w:rsid w:val="005C0469"/>
    <w:rsid w:val="005C0651"/>
    <w:rsid w:val="005C071D"/>
    <w:rsid w:val="005C0A0B"/>
    <w:rsid w:val="005C0C71"/>
    <w:rsid w:val="005C0E7E"/>
    <w:rsid w:val="005C112B"/>
    <w:rsid w:val="005C1D58"/>
    <w:rsid w:val="005C1E65"/>
    <w:rsid w:val="005C2A7C"/>
    <w:rsid w:val="005C2E6A"/>
    <w:rsid w:val="005C4874"/>
    <w:rsid w:val="005C4C43"/>
    <w:rsid w:val="005C51DD"/>
    <w:rsid w:val="005C5D72"/>
    <w:rsid w:val="005C61E5"/>
    <w:rsid w:val="005C66AF"/>
    <w:rsid w:val="005C68F0"/>
    <w:rsid w:val="005C69CD"/>
    <w:rsid w:val="005C7012"/>
    <w:rsid w:val="005D1C0C"/>
    <w:rsid w:val="005D29E3"/>
    <w:rsid w:val="005D35D1"/>
    <w:rsid w:val="005D4640"/>
    <w:rsid w:val="005D4CE1"/>
    <w:rsid w:val="005D5278"/>
    <w:rsid w:val="005D52FD"/>
    <w:rsid w:val="005D56B3"/>
    <w:rsid w:val="005D589A"/>
    <w:rsid w:val="005D5B5B"/>
    <w:rsid w:val="005D64D2"/>
    <w:rsid w:val="005D6C02"/>
    <w:rsid w:val="005D6C59"/>
    <w:rsid w:val="005D7ACF"/>
    <w:rsid w:val="005E0929"/>
    <w:rsid w:val="005E1939"/>
    <w:rsid w:val="005E3086"/>
    <w:rsid w:val="005E38DE"/>
    <w:rsid w:val="005E4351"/>
    <w:rsid w:val="005E48D0"/>
    <w:rsid w:val="005E49A6"/>
    <w:rsid w:val="005E4A56"/>
    <w:rsid w:val="005E4C2A"/>
    <w:rsid w:val="005E5E0A"/>
    <w:rsid w:val="005E5ED2"/>
    <w:rsid w:val="005E7CF5"/>
    <w:rsid w:val="005E7E64"/>
    <w:rsid w:val="005F143B"/>
    <w:rsid w:val="005F18EB"/>
    <w:rsid w:val="005F3068"/>
    <w:rsid w:val="005F3CB3"/>
    <w:rsid w:val="005F3D6E"/>
    <w:rsid w:val="005F44F7"/>
    <w:rsid w:val="005F4E24"/>
    <w:rsid w:val="005F50CB"/>
    <w:rsid w:val="005F652C"/>
    <w:rsid w:val="005F6720"/>
    <w:rsid w:val="005F680C"/>
    <w:rsid w:val="005F6FA0"/>
    <w:rsid w:val="005F7E61"/>
    <w:rsid w:val="006010F9"/>
    <w:rsid w:val="0060229F"/>
    <w:rsid w:val="00602767"/>
    <w:rsid w:val="00603C11"/>
    <w:rsid w:val="006042C5"/>
    <w:rsid w:val="006049CE"/>
    <w:rsid w:val="00605698"/>
    <w:rsid w:val="00607351"/>
    <w:rsid w:val="00607A7E"/>
    <w:rsid w:val="00607B6F"/>
    <w:rsid w:val="006103B1"/>
    <w:rsid w:val="00610424"/>
    <w:rsid w:val="0061070E"/>
    <w:rsid w:val="00611449"/>
    <w:rsid w:val="0061158C"/>
    <w:rsid w:val="006116C9"/>
    <w:rsid w:val="006117DA"/>
    <w:rsid w:val="00611F9D"/>
    <w:rsid w:val="0061230D"/>
    <w:rsid w:val="00612475"/>
    <w:rsid w:val="0061432D"/>
    <w:rsid w:val="006164B0"/>
    <w:rsid w:val="00616D00"/>
    <w:rsid w:val="00616D5A"/>
    <w:rsid w:val="00616D9D"/>
    <w:rsid w:val="00617C3B"/>
    <w:rsid w:val="00617EFA"/>
    <w:rsid w:val="00620F67"/>
    <w:rsid w:val="0062188B"/>
    <w:rsid w:val="00621B71"/>
    <w:rsid w:val="0062216B"/>
    <w:rsid w:val="00622972"/>
    <w:rsid w:val="0062324A"/>
    <w:rsid w:val="00623552"/>
    <w:rsid w:val="00623E28"/>
    <w:rsid w:val="00624C60"/>
    <w:rsid w:val="00624D2E"/>
    <w:rsid w:val="00624F37"/>
    <w:rsid w:val="006257EF"/>
    <w:rsid w:val="00625E49"/>
    <w:rsid w:val="00625F55"/>
    <w:rsid w:val="006269C4"/>
    <w:rsid w:val="00631EEA"/>
    <w:rsid w:val="00632479"/>
    <w:rsid w:val="00632BB0"/>
    <w:rsid w:val="00633026"/>
    <w:rsid w:val="006331CB"/>
    <w:rsid w:val="00633CA2"/>
    <w:rsid w:val="0063446D"/>
    <w:rsid w:val="00634AFC"/>
    <w:rsid w:val="00634EB7"/>
    <w:rsid w:val="006361DE"/>
    <w:rsid w:val="006364F0"/>
    <w:rsid w:val="00636645"/>
    <w:rsid w:val="00636767"/>
    <w:rsid w:val="00637367"/>
    <w:rsid w:val="00637812"/>
    <w:rsid w:val="006379DE"/>
    <w:rsid w:val="00637B7C"/>
    <w:rsid w:val="006402C8"/>
    <w:rsid w:val="0064107D"/>
    <w:rsid w:val="0064171A"/>
    <w:rsid w:val="00641B63"/>
    <w:rsid w:val="00641DC7"/>
    <w:rsid w:val="00641E84"/>
    <w:rsid w:val="00642073"/>
    <w:rsid w:val="00642361"/>
    <w:rsid w:val="00642503"/>
    <w:rsid w:val="006426AE"/>
    <w:rsid w:val="006427F4"/>
    <w:rsid w:val="006438F2"/>
    <w:rsid w:val="00643C87"/>
    <w:rsid w:val="006457BE"/>
    <w:rsid w:val="00646387"/>
    <w:rsid w:val="00646927"/>
    <w:rsid w:val="00646C11"/>
    <w:rsid w:val="00647C71"/>
    <w:rsid w:val="0065025B"/>
    <w:rsid w:val="0065067B"/>
    <w:rsid w:val="00650E4C"/>
    <w:rsid w:val="0065136E"/>
    <w:rsid w:val="006529EB"/>
    <w:rsid w:val="00653378"/>
    <w:rsid w:val="00653382"/>
    <w:rsid w:val="0065463A"/>
    <w:rsid w:val="00654822"/>
    <w:rsid w:val="00654BAE"/>
    <w:rsid w:val="00654DA8"/>
    <w:rsid w:val="00654FFC"/>
    <w:rsid w:val="00655F79"/>
    <w:rsid w:val="00655FB1"/>
    <w:rsid w:val="006565EE"/>
    <w:rsid w:val="00656EE2"/>
    <w:rsid w:val="00656F1A"/>
    <w:rsid w:val="00661738"/>
    <w:rsid w:val="00661979"/>
    <w:rsid w:val="006619F5"/>
    <w:rsid w:val="00662B84"/>
    <w:rsid w:val="00662C57"/>
    <w:rsid w:val="00662D9E"/>
    <w:rsid w:val="00662E7D"/>
    <w:rsid w:val="00662EAF"/>
    <w:rsid w:val="00663624"/>
    <w:rsid w:val="00663CFB"/>
    <w:rsid w:val="00664FA2"/>
    <w:rsid w:val="00665285"/>
    <w:rsid w:val="006654B3"/>
    <w:rsid w:val="00666427"/>
    <w:rsid w:val="00667281"/>
    <w:rsid w:val="006672CA"/>
    <w:rsid w:val="0066745D"/>
    <w:rsid w:val="00667966"/>
    <w:rsid w:val="00667A19"/>
    <w:rsid w:val="00667DC8"/>
    <w:rsid w:val="006707AA"/>
    <w:rsid w:val="00670E90"/>
    <w:rsid w:val="0067181F"/>
    <w:rsid w:val="00672F64"/>
    <w:rsid w:val="00672FF1"/>
    <w:rsid w:val="00673F19"/>
    <w:rsid w:val="00674A98"/>
    <w:rsid w:val="00674DC8"/>
    <w:rsid w:val="00674F23"/>
    <w:rsid w:val="00675C03"/>
    <w:rsid w:val="00675FB5"/>
    <w:rsid w:val="0067726B"/>
    <w:rsid w:val="0067752A"/>
    <w:rsid w:val="00677995"/>
    <w:rsid w:val="0068089B"/>
    <w:rsid w:val="00680C99"/>
    <w:rsid w:val="0068198A"/>
    <w:rsid w:val="00681C90"/>
    <w:rsid w:val="00681DB3"/>
    <w:rsid w:val="0068215B"/>
    <w:rsid w:val="00682577"/>
    <w:rsid w:val="00682718"/>
    <w:rsid w:val="0068378B"/>
    <w:rsid w:val="00683CF6"/>
    <w:rsid w:val="00683E1B"/>
    <w:rsid w:val="006841C6"/>
    <w:rsid w:val="006846DA"/>
    <w:rsid w:val="00684DF6"/>
    <w:rsid w:val="0068537D"/>
    <w:rsid w:val="00685D72"/>
    <w:rsid w:val="00686835"/>
    <w:rsid w:val="00690BFE"/>
    <w:rsid w:val="00692B76"/>
    <w:rsid w:val="00694409"/>
    <w:rsid w:val="00694E82"/>
    <w:rsid w:val="006952C6"/>
    <w:rsid w:val="006953B2"/>
    <w:rsid w:val="006958C7"/>
    <w:rsid w:val="00695CB5"/>
    <w:rsid w:val="00696254"/>
    <w:rsid w:val="0069765B"/>
    <w:rsid w:val="00697714"/>
    <w:rsid w:val="00697CC4"/>
    <w:rsid w:val="00697CCF"/>
    <w:rsid w:val="00697FF1"/>
    <w:rsid w:val="006A01EF"/>
    <w:rsid w:val="006A1404"/>
    <w:rsid w:val="006A1C48"/>
    <w:rsid w:val="006A359C"/>
    <w:rsid w:val="006A37D7"/>
    <w:rsid w:val="006A4D45"/>
    <w:rsid w:val="006A57B8"/>
    <w:rsid w:val="006A5B3D"/>
    <w:rsid w:val="006A6109"/>
    <w:rsid w:val="006A63E9"/>
    <w:rsid w:val="006A71C1"/>
    <w:rsid w:val="006A73D7"/>
    <w:rsid w:val="006A76D9"/>
    <w:rsid w:val="006A7C84"/>
    <w:rsid w:val="006B0A1D"/>
    <w:rsid w:val="006B0FCE"/>
    <w:rsid w:val="006B1CF7"/>
    <w:rsid w:val="006B3163"/>
    <w:rsid w:val="006B361F"/>
    <w:rsid w:val="006B37C2"/>
    <w:rsid w:val="006B3ECA"/>
    <w:rsid w:val="006B3FDB"/>
    <w:rsid w:val="006B4255"/>
    <w:rsid w:val="006B4A9B"/>
    <w:rsid w:val="006B55A7"/>
    <w:rsid w:val="006B56B0"/>
    <w:rsid w:val="006B5AB7"/>
    <w:rsid w:val="006B657E"/>
    <w:rsid w:val="006B735F"/>
    <w:rsid w:val="006B73B4"/>
    <w:rsid w:val="006B7409"/>
    <w:rsid w:val="006C0083"/>
    <w:rsid w:val="006C00B1"/>
    <w:rsid w:val="006C1459"/>
    <w:rsid w:val="006C1B65"/>
    <w:rsid w:val="006C2D86"/>
    <w:rsid w:val="006C3736"/>
    <w:rsid w:val="006C43FD"/>
    <w:rsid w:val="006C4C83"/>
    <w:rsid w:val="006C538F"/>
    <w:rsid w:val="006C59AA"/>
    <w:rsid w:val="006C6514"/>
    <w:rsid w:val="006C7587"/>
    <w:rsid w:val="006C7C49"/>
    <w:rsid w:val="006D0C15"/>
    <w:rsid w:val="006D16A9"/>
    <w:rsid w:val="006D1811"/>
    <w:rsid w:val="006D2B32"/>
    <w:rsid w:val="006D3633"/>
    <w:rsid w:val="006D4049"/>
    <w:rsid w:val="006D4715"/>
    <w:rsid w:val="006D60BF"/>
    <w:rsid w:val="006D700E"/>
    <w:rsid w:val="006D7079"/>
    <w:rsid w:val="006D72EE"/>
    <w:rsid w:val="006D752D"/>
    <w:rsid w:val="006D7A8F"/>
    <w:rsid w:val="006E02B3"/>
    <w:rsid w:val="006E0CE0"/>
    <w:rsid w:val="006E11B1"/>
    <w:rsid w:val="006E1968"/>
    <w:rsid w:val="006E208D"/>
    <w:rsid w:val="006E25E3"/>
    <w:rsid w:val="006E287D"/>
    <w:rsid w:val="006E3B1A"/>
    <w:rsid w:val="006E3B27"/>
    <w:rsid w:val="006E40E1"/>
    <w:rsid w:val="006E413D"/>
    <w:rsid w:val="006E4EA7"/>
    <w:rsid w:val="006E669B"/>
    <w:rsid w:val="006E72FE"/>
    <w:rsid w:val="006E795F"/>
    <w:rsid w:val="006E79CB"/>
    <w:rsid w:val="006E7D04"/>
    <w:rsid w:val="006F0054"/>
    <w:rsid w:val="006F177A"/>
    <w:rsid w:val="006F1BD1"/>
    <w:rsid w:val="006F2216"/>
    <w:rsid w:val="006F2BBE"/>
    <w:rsid w:val="006F2F1C"/>
    <w:rsid w:val="006F3216"/>
    <w:rsid w:val="006F3837"/>
    <w:rsid w:val="006F3F4B"/>
    <w:rsid w:val="006F4180"/>
    <w:rsid w:val="006F5231"/>
    <w:rsid w:val="006F5D22"/>
    <w:rsid w:val="006F6058"/>
    <w:rsid w:val="006F6C31"/>
    <w:rsid w:val="006F7416"/>
    <w:rsid w:val="006F77D2"/>
    <w:rsid w:val="006F7BAC"/>
    <w:rsid w:val="00700CE8"/>
    <w:rsid w:val="00700CF0"/>
    <w:rsid w:val="00700F82"/>
    <w:rsid w:val="007024D1"/>
    <w:rsid w:val="0070261B"/>
    <w:rsid w:val="00702B3E"/>
    <w:rsid w:val="00702D20"/>
    <w:rsid w:val="00702DE1"/>
    <w:rsid w:val="007031CF"/>
    <w:rsid w:val="007034C8"/>
    <w:rsid w:val="00704183"/>
    <w:rsid w:val="0070428B"/>
    <w:rsid w:val="007044F2"/>
    <w:rsid w:val="00704515"/>
    <w:rsid w:val="00704E07"/>
    <w:rsid w:val="00705179"/>
    <w:rsid w:val="00705540"/>
    <w:rsid w:val="00705AC3"/>
    <w:rsid w:val="007072B1"/>
    <w:rsid w:val="00710DA0"/>
    <w:rsid w:val="00710FA5"/>
    <w:rsid w:val="00711E66"/>
    <w:rsid w:val="00712202"/>
    <w:rsid w:val="00712814"/>
    <w:rsid w:val="007133C6"/>
    <w:rsid w:val="007139AC"/>
    <w:rsid w:val="00714CA0"/>
    <w:rsid w:val="0071535C"/>
    <w:rsid w:val="007157EB"/>
    <w:rsid w:val="0071643D"/>
    <w:rsid w:val="00716A80"/>
    <w:rsid w:val="00716BC3"/>
    <w:rsid w:val="00717DF8"/>
    <w:rsid w:val="0072016D"/>
    <w:rsid w:val="007206F7"/>
    <w:rsid w:val="00720BD3"/>
    <w:rsid w:val="00720E8D"/>
    <w:rsid w:val="00720EA9"/>
    <w:rsid w:val="00720FB5"/>
    <w:rsid w:val="007218C6"/>
    <w:rsid w:val="007218D0"/>
    <w:rsid w:val="00722996"/>
    <w:rsid w:val="00723E34"/>
    <w:rsid w:val="007242BE"/>
    <w:rsid w:val="00724538"/>
    <w:rsid w:val="00724B6E"/>
    <w:rsid w:val="00724FEA"/>
    <w:rsid w:val="007250B1"/>
    <w:rsid w:val="00725753"/>
    <w:rsid w:val="00725806"/>
    <w:rsid w:val="00726C52"/>
    <w:rsid w:val="007271EA"/>
    <w:rsid w:val="007273EC"/>
    <w:rsid w:val="0073000B"/>
    <w:rsid w:val="0073002C"/>
    <w:rsid w:val="0073036C"/>
    <w:rsid w:val="00730783"/>
    <w:rsid w:val="007332FF"/>
    <w:rsid w:val="00734270"/>
    <w:rsid w:val="00734F9A"/>
    <w:rsid w:val="0073657E"/>
    <w:rsid w:val="00736C34"/>
    <w:rsid w:val="0073743B"/>
    <w:rsid w:val="00737CA6"/>
    <w:rsid w:val="007403A7"/>
    <w:rsid w:val="00740AB9"/>
    <w:rsid w:val="00740FC2"/>
    <w:rsid w:val="007415F3"/>
    <w:rsid w:val="00743172"/>
    <w:rsid w:val="0074325C"/>
    <w:rsid w:val="00743825"/>
    <w:rsid w:val="00744200"/>
    <w:rsid w:val="007443D3"/>
    <w:rsid w:val="00744445"/>
    <w:rsid w:val="007445E5"/>
    <w:rsid w:val="00744BA2"/>
    <w:rsid w:val="007451D7"/>
    <w:rsid w:val="00745330"/>
    <w:rsid w:val="00745342"/>
    <w:rsid w:val="007456DD"/>
    <w:rsid w:val="00745D00"/>
    <w:rsid w:val="0074682C"/>
    <w:rsid w:val="007474AB"/>
    <w:rsid w:val="007478F8"/>
    <w:rsid w:val="0075008E"/>
    <w:rsid w:val="007504F2"/>
    <w:rsid w:val="00751A41"/>
    <w:rsid w:val="00751BB3"/>
    <w:rsid w:val="00751C82"/>
    <w:rsid w:val="00751EF0"/>
    <w:rsid w:val="00753047"/>
    <w:rsid w:val="00754C07"/>
    <w:rsid w:val="00754F28"/>
    <w:rsid w:val="00754FC2"/>
    <w:rsid w:val="00755159"/>
    <w:rsid w:val="007561A2"/>
    <w:rsid w:val="007564C0"/>
    <w:rsid w:val="00756D75"/>
    <w:rsid w:val="00757942"/>
    <w:rsid w:val="00757B72"/>
    <w:rsid w:val="00760055"/>
    <w:rsid w:val="007605F8"/>
    <w:rsid w:val="00760EAD"/>
    <w:rsid w:val="00761069"/>
    <w:rsid w:val="00761C90"/>
    <w:rsid w:val="0076232F"/>
    <w:rsid w:val="007626E1"/>
    <w:rsid w:val="00762758"/>
    <w:rsid w:val="00762DB2"/>
    <w:rsid w:val="00763400"/>
    <w:rsid w:val="00763466"/>
    <w:rsid w:val="00763FB3"/>
    <w:rsid w:val="0076418D"/>
    <w:rsid w:val="00764498"/>
    <w:rsid w:val="0076479D"/>
    <w:rsid w:val="00764EA5"/>
    <w:rsid w:val="00765659"/>
    <w:rsid w:val="00765683"/>
    <w:rsid w:val="007661A0"/>
    <w:rsid w:val="00766994"/>
    <w:rsid w:val="00766A97"/>
    <w:rsid w:val="00767A34"/>
    <w:rsid w:val="00767D01"/>
    <w:rsid w:val="00767DF0"/>
    <w:rsid w:val="007702B5"/>
    <w:rsid w:val="00771138"/>
    <w:rsid w:val="0077195C"/>
    <w:rsid w:val="00771A7A"/>
    <w:rsid w:val="00771E7F"/>
    <w:rsid w:val="00771FDA"/>
    <w:rsid w:val="007726C9"/>
    <w:rsid w:val="00772731"/>
    <w:rsid w:val="007728E4"/>
    <w:rsid w:val="00772CCA"/>
    <w:rsid w:val="00772E8E"/>
    <w:rsid w:val="00773CF1"/>
    <w:rsid w:val="00773DFF"/>
    <w:rsid w:val="00774770"/>
    <w:rsid w:val="00774AD5"/>
    <w:rsid w:val="00774EFC"/>
    <w:rsid w:val="00774FC8"/>
    <w:rsid w:val="007752CF"/>
    <w:rsid w:val="0077561C"/>
    <w:rsid w:val="00776250"/>
    <w:rsid w:val="007767B1"/>
    <w:rsid w:val="007769CE"/>
    <w:rsid w:val="00776C42"/>
    <w:rsid w:val="00777B82"/>
    <w:rsid w:val="007810B4"/>
    <w:rsid w:val="007814A8"/>
    <w:rsid w:val="0078175D"/>
    <w:rsid w:val="0078320D"/>
    <w:rsid w:val="007833A6"/>
    <w:rsid w:val="00783414"/>
    <w:rsid w:val="007834E2"/>
    <w:rsid w:val="00783EEB"/>
    <w:rsid w:val="007840E1"/>
    <w:rsid w:val="007842E5"/>
    <w:rsid w:val="0078471C"/>
    <w:rsid w:val="00784D92"/>
    <w:rsid w:val="00785AAA"/>
    <w:rsid w:val="00785F8C"/>
    <w:rsid w:val="0078720F"/>
    <w:rsid w:val="0078751F"/>
    <w:rsid w:val="00787B7D"/>
    <w:rsid w:val="0079137A"/>
    <w:rsid w:val="007917FC"/>
    <w:rsid w:val="00792432"/>
    <w:rsid w:val="0079367B"/>
    <w:rsid w:val="00793F6F"/>
    <w:rsid w:val="00794E93"/>
    <w:rsid w:val="00795694"/>
    <w:rsid w:val="00795F97"/>
    <w:rsid w:val="00796F75"/>
    <w:rsid w:val="00797195"/>
    <w:rsid w:val="007A0580"/>
    <w:rsid w:val="007A0CDB"/>
    <w:rsid w:val="007A0E6C"/>
    <w:rsid w:val="007A16F6"/>
    <w:rsid w:val="007A17AD"/>
    <w:rsid w:val="007A26E1"/>
    <w:rsid w:val="007A3B7C"/>
    <w:rsid w:val="007A54D7"/>
    <w:rsid w:val="007A5539"/>
    <w:rsid w:val="007A6441"/>
    <w:rsid w:val="007A7096"/>
    <w:rsid w:val="007A757C"/>
    <w:rsid w:val="007A763C"/>
    <w:rsid w:val="007A7D6F"/>
    <w:rsid w:val="007B312A"/>
    <w:rsid w:val="007B47DF"/>
    <w:rsid w:val="007B4B98"/>
    <w:rsid w:val="007B527E"/>
    <w:rsid w:val="007B76A5"/>
    <w:rsid w:val="007C02FB"/>
    <w:rsid w:val="007C0BE0"/>
    <w:rsid w:val="007C0C33"/>
    <w:rsid w:val="007C1268"/>
    <w:rsid w:val="007C133E"/>
    <w:rsid w:val="007C20F4"/>
    <w:rsid w:val="007C213A"/>
    <w:rsid w:val="007C2937"/>
    <w:rsid w:val="007C3F0F"/>
    <w:rsid w:val="007C5021"/>
    <w:rsid w:val="007C5414"/>
    <w:rsid w:val="007C5DAB"/>
    <w:rsid w:val="007C6124"/>
    <w:rsid w:val="007C6F24"/>
    <w:rsid w:val="007C7E86"/>
    <w:rsid w:val="007D0B39"/>
    <w:rsid w:val="007D129E"/>
    <w:rsid w:val="007D150F"/>
    <w:rsid w:val="007D1757"/>
    <w:rsid w:val="007D2230"/>
    <w:rsid w:val="007D24F9"/>
    <w:rsid w:val="007D295A"/>
    <w:rsid w:val="007D2AF2"/>
    <w:rsid w:val="007D2E5F"/>
    <w:rsid w:val="007D3260"/>
    <w:rsid w:val="007D4155"/>
    <w:rsid w:val="007D54D7"/>
    <w:rsid w:val="007D5CCC"/>
    <w:rsid w:val="007D5F81"/>
    <w:rsid w:val="007D6808"/>
    <w:rsid w:val="007D6CDC"/>
    <w:rsid w:val="007E0318"/>
    <w:rsid w:val="007E11D7"/>
    <w:rsid w:val="007E15F7"/>
    <w:rsid w:val="007E18DB"/>
    <w:rsid w:val="007E1B55"/>
    <w:rsid w:val="007E265C"/>
    <w:rsid w:val="007E27BA"/>
    <w:rsid w:val="007E2E14"/>
    <w:rsid w:val="007E3894"/>
    <w:rsid w:val="007E3AF3"/>
    <w:rsid w:val="007E3B5B"/>
    <w:rsid w:val="007E484D"/>
    <w:rsid w:val="007E48A4"/>
    <w:rsid w:val="007E4FAA"/>
    <w:rsid w:val="007E50CB"/>
    <w:rsid w:val="007E5CB5"/>
    <w:rsid w:val="007E5D0B"/>
    <w:rsid w:val="007E63E0"/>
    <w:rsid w:val="007E7626"/>
    <w:rsid w:val="007E7B18"/>
    <w:rsid w:val="007E7C51"/>
    <w:rsid w:val="007F0399"/>
    <w:rsid w:val="007F18F5"/>
    <w:rsid w:val="007F1969"/>
    <w:rsid w:val="007F1B9F"/>
    <w:rsid w:val="007F3228"/>
    <w:rsid w:val="007F37A4"/>
    <w:rsid w:val="007F37B6"/>
    <w:rsid w:val="007F3CC8"/>
    <w:rsid w:val="007F3FB8"/>
    <w:rsid w:val="007F43CE"/>
    <w:rsid w:val="007F4D99"/>
    <w:rsid w:val="007F5015"/>
    <w:rsid w:val="007F52A1"/>
    <w:rsid w:val="007F5CEE"/>
    <w:rsid w:val="007F609F"/>
    <w:rsid w:val="007F61C9"/>
    <w:rsid w:val="007F673F"/>
    <w:rsid w:val="007F6E07"/>
    <w:rsid w:val="007F6F51"/>
    <w:rsid w:val="007F7067"/>
    <w:rsid w:val="007F7875"/>
    <w:rsid w:val="007F7ACB"/>
    <w:rsid w:val="008003E5"/>
    <w:rsid w:val="00801B74"/>
    <w:rsid w:val="00801B95"/>
    <w:rsid w:val="0080215B"/>
    <w:rsid w:val="00802BB5"/>
    <w:rsid w:val="00803757"/>
    <w:rsid w:val="00803ED2"/>
    <w:rsid w:val="00804C8C"/>
    <w:rsid w:val="00804FF4"/>
    <w:rsid w:val="00805C19"/>
    <w:rsid w:val="00806335"/>
    <w:rsid w:val="00806DFA"/>
    <w:rsid w:val="008106D7"/>
    <w:rsid w:val="00810944"/>
    <w:rsid w:val="0081099F"/>
    <w:rsid w:val="00810B76"/>
    <w:rsid w:val="008111BD"/>
    <w:rsid w:val="0081255E"/>
    <w:rsid w:val="008139E9"/>
    <w:rsid w:val="00813ABE"/>
    <w:rsid w:val="0081542B"/>
    <w:rsid w:val="00815A7C"/>
    <w:rsid w:val="0081628A"/>
    <w:rsid w:val="008163C2"/>
    <w:rsid w:val="0081681B"/>
    <w:rsid w:val="00816881"/>
    <w:rsid w:val="00816C39"/>
    <w:rsid w:val="00817E0D"/>
    <w:rsid w:val="00817E2A"/>
    <w:rsid w:val="00817F2E"/>
    <w:rsid w:val="00820803"/>
    <w:rsid w:val="00821007"/>
    <w:rsid w:val="008218B3"/>
    <w:rsid w:val="00822470"/>
    <w:rsid w:val="00823228"/>
    <w:rsid w:val="0082363F"/>
    <w:rsid w:val="00823A6E"/>
    <w:rsid w:val="00823E39"/>
    <w:rsid w:val="0082400F"/>
    <w:rsid w:val="00824225"/>
    <w:rsid w:val="0082458E"/>
    <w:rsid w:val="008245E1"/>
    <w:rsid w:val="00825004"/>
    <w:rsid w:val="00825310"/>
    <w:rsid w:val="008261CF"/>
    <w:rsid w:val="0082648A"/>
    <w:rsid w:val="00826DBE"/>
    <w:rsid w:val="0082767F"/>
    <w:rsid w:val="008277B8"/>
    <w:rsid w:val="00827D40"/>
    <w:rsid w:val="00830303"/>
    <w:rsid w:val="00830A1D"/>
    <w:rsid w:val="0083148A"/>
    <w:rsid w:val="00831B78"/>
    <w:rsid w:val="00831D81"/>
    <w:rsid w:val="008335FA"/>
    <w:rsid w:val="00833642"/>
    <w:rsid w:val="0083429D"/>
    <w:rsid w:val="00834A12"/>
    <w:rsid w:val="00834E2D"/>
    <w:rsid w:val="00834F1B"/>
    <w:rsid w:val="008353DB"/>
    <w:rsid w:val="00835953"/>
    <w:rsid w:val="00835A4D"/>
    <w:rsid w:val="00835C64"/>
    <w:rsid w:val="008365EE"/>
    <w:rsid w:val="008366DB"/>
    <w:rsid w:val="00836764"/>
    <w:rsid w:val="00837457"/>
    <w:rsid w:val="008379ED"/>
    <w:rsid w:val="00837FA5"/>
    <w:rsid w:val="00840C19"/>
    <w:rsid w:val="00840CC7"/>
    <w:rsid w:val="00840D32"/>
    <w:rsid w:val="00841403"/>
    <w:rsid w:val="008421D8"/>
    <w:rsid w:val="008441FB"/>
    <w:rsid w:val="0084490F"/>
    <w:rsid w:val="008450F6"/>
    <w:rsid w:val="0084559D"/>
    <w:rsid w:val="00845F8B"/>
    <w:rsid w:val="00846325"/>
    <w:rsid w:val="00846CA6"/>
    <w:rsid w:val="0084738C"/>
    <w:rsid w:val="008505AD"/>
    <w:rsid w:val="00850A5C"/>
    <w:rsid w:val="00851BD4"/>
    <w:rsid w:val="00851F83"/>
    <w:rsid w:val="0085296B"/>
    <w:rsid w:val="00853047"/>
    <w:rsid w:val="008533CB"/>
    <w:rsid w:val="00854371"/>
    <w:rsid w:val="00854FEC"/>
    <w:rsid w:val="0085508F"/>
    <w:rsid w:val="00855D4E"/>
    <w:rsid w:val="008565A1"/>
    <w:rsid w:val="0086068E"/>
    <w:rsid w:val="00860839"/>
    <w:rsid w:val="0086136F"/>
    <w:rsid w:val="008629CB"/>
    <w:rsid w:val="0086445B"/>
    <w:rsid w:val="00864FAB"/>
    <w:rsid w:val="0086501F"/>
    <w:rsid w:val="008650A9"/>
    <w:rsid w:val="00865194"/>
    <w:rsid w:val="008653D8"/>
    <w:rsid w:val="008655D0"/>
    <w:rsid w:val="00865F11"/>
    <w:rsid w:val="0086714B"/>
    <w:rsid w:val="008673D7"/>
    <w:rsid w:val="00867868"/>
    <w:rsid w:val="00867879"/>
    <w:rsid w:val="00870530"/>
    <w:rsid w:val="00870A52"/>
    <w:rsid w:val="0087156B"/>
    <w:rsid w:val="00871D4B"/>
    <w:rsid w:val="00871DDA"/>
    <w:rsid w:val="00871F99"/>
    <w:rsid w:val="0087244B"/>
    <w:rsid w:val="00872BAC"/>
    <w:rsid w:val="00872C0E"/>
    <w:rsid w:val="0087337F"/>
    <w:rsid w:val="008733C5"/>
    <w:rsid w:val="008734DC"/>
    <w:rsid w:val="008735E0"/>
    <w:rsid w:val="00873818"/>
    <w:rsid w:val="008742B5"/>
    <w:rsid w:val="00874386"/>
    <w:rsid w:val="00874818"/>
    <w:rsid w:val="00874B5F"/>
    <w:rsid w:val="00876658"/>
    <w:rsid w:val="008775F1"/>
    <w:rsid w:val="008801F0"/>
    <w:rsid w:val="008803DD"/>
    <w:rsid w:val="00880501"/>
    <w:rsid w:val="00880CB0"/>
    <w:rsid w:val="00880DD6"/>
    <w:rsid w:val="00881031"/>
    <w:rsid w:val="00881B7F"/>
    <w:rsid w:val="00881D69"/>
    <w:rsid w:val="00884E29"/>
    <w:rsid w:val="00885647"/>
    <w:rsid w:val="00885654"/>
    <w:rsid w:val="00885694"/>
    <w:rsid w:val="00885B3E"/>
    <w:rsid w:val="00885E51"/>
    <w:rsid w:val="008869D4"/>
    <w:rsid w:val="00886DFC"/>
    <w:rsid w:val="00887208"/>
    <w:rsid w:val="008877EB"/>
    <w:rsid w:val="00887930"/>
    <w:rsid w:val="008903CC"/>
    <w:rsid w:val="008909E7"/>
    <w:rsid w:val="00890F78"/>
    <w:rsid w:val="0089223D"/>
    <w:rsid w:val="00892652"/>
    <w:rsid w:val="00893680"/>
    <w:rsid w:val="00893757"/>
    <w:rsid w:val="00894973"/>
    <w:rsid w:val="00894D42"/>
    <w:rsid w:val="00894F27"/>
    <w:rsid w:val="0089523E"/>
    <w:rsid w:val="00895398"/>
    <w:rsid w:val="00895718"/>
    <w:rsid w:val="00895D75"/>
    <w:rsid w:val="00897113"/>
    <w:rsid w:val="00897FB4"/>
    <w:rsid w:val="008A0860"/>
    <w:rsid w:val="008A1C2F"/>
    <w:rsid w:val="008A1F82"/>
    <w:rsid w:val="008A22E4"/>
    <w:rsid w:val="008A23C1"/>
    <w:rsid w:val="008A2DB1"/>
    <w:rsid w:val="008A360D"/>
    <w:rsid w:val="008A3A87"/>
    <w:rsid w:val="008A3CBB"/>
    <w:rsid w:val="008A3E15"/>
    <w:rsid w:val="008A586E"/>
    <w:rsid w:val="008A5E58"/>
    <w:rsid w:val="008A60F6"/>
    <w:rsid w:val="008A6A00"/>
    <w:rsid w:val="008A7D93"/>
    <w:rsid w:val="008A7EE3"/>
    <w:rsid w:val="008B07D9"/>
    <w:rsid w:val="008B09B4"/>
    <w:rsid w:val="008B0B37"/>
    <w:rsid w:val="008B11EE"/>
    <w:rsid w:val="008B161F"/>
    <w:rsid w:val="008B19C1"/>
    <w:rsid w:val="008B2369"/>
    <w:rsid w:val="008B253C"/>
    <w:rsid w:val="008B3272"/>
    <w:rsid w:val="008B3292"/>
    <w:rsid w:val="008B32C5"/>
    <w:rsid w:val="008B46F8"/>
    <w:rsid w:val="008B4913"/>
    <w:rsid w:val="008B4D97"/>
    <w:rsid w:val="008B50B7"/>
    <w:rsid w:val="008B5324"/>
    <w:rsid w:val="008B5432"/>
    <w:rsid w:val="008B59A5"/>
    <w:rsid w:val="008B6A8F"/>
    <w:rsid w:val="008B6E99"/>
    <w:rsid w:val="008B7684"/>
    <w:rsid w:val="008B77EF"/>
    <w:rsid w:val="008B7B25"/>
    <w:rsid w:val="008C07C3"/>
    <w:rsid w:val="008C0D60"/>
    <w:rsid w:val="008C0DD1"/>
    <w:rsid w:val="008C0E83"/>
    <w:rsid w:val="008C0F1E"/>
    <w:rsid w:val="008C2B4F"/>
    <w:rsid w:val="008C2BCB"/>
    <w:rsid w:val="008C3E95"/>
    <w:rsid w:val="008C3FFA"/>
    <w:rsid w:val="008C4B14"/>
    <w:rsid w:val="008C67F2"/>
    <w:rsid w:val="008C6D13"/>
    <w:rsid w:val="008C6EBD"/>
    <w:rsid w:val="008C7D0F"/>
    <w:rsid w:val="008D0EA6"/>
    <w:rsid w:val="008D137D"/>
    <w:rsid w:val="008D14C1"/>
    <w:rsid w:val="008D2750"/>
    <w:rsid w:val="008D2D9F"/>
    <w:rsid w:val="008D3C9C"/>
    <w:rsid w:val="008D43BC"/>
    <w:rsid w:val="008D44F3"/>
    <w:rsid w:val="008D454D"/>
    <w:rsid w:val="008D4D7F"/>
    <w:rsid w:val="008D5056"/>
    <w:rsid w:val="008D5ED8"/>
    <w:rsid w:val="008D6194"/>
    <w:rsid w:val="008D637C"/>
    <w:rsid w:val="008D64AD"/>
    <w:rsid w:val="008D6C5A"/>
    <w:rsid w:val="008D7B6D"/>
    <w:rsid w:val="008E0506"/>
    <w:rsid w:val="008E052D"/>
    <w:rsid w:val="008E069D"/>
    <w:rsid w:val="008E0878"/>
    <w:rsid w:val="008E2073"/>
    <w:rsid w:val="008E242B"/>
    <w:rsid w:val="008E247A"/>
    <w:rsid w:val="008E2C63"/>
    <w:rsid w:val="008E303E"/>
    <w:rsid w:val="008E38BC"/>
    <w:rsid w:val="008E4080"/>
    <w:rsid w:val="008E41EB"/>
    <w:rsid w:val="008E4626"/>
    <w:rsid w:val="008E5ACC"/>
    <w:rsid w:val="008E5CA2"/>
    <w:rsid w:val="008E69C9"/>
    <w:rsid w:val="008E711B"/>
    <w:rsid w:val="008E75F8"/>
    <w:rsid w:val="008F05C0"/>
    <w:rsid w:val="008F0AE0"/>
    <w:rsid w:val="008F1D25"/>
    <w:rsid w:val="008F21F4"/>
    <w:rsid w:val="008F2945"/>
    <w:rsid w:val="008F2D8C"/>
    <w:rsid w:val="008F31C0"/>
    <w:rsid w:val="008F333E"/>
    <w:rsid w:val="008F3DFF"/>
    <w:rsid w:val="008F4A32"/>
    <w:rsid w:val="008F5759"/>
    <w:rsid w:val="008F71A9"/>
    <w:rsid w:val="00901586"/>
    <w:rsid w:val="009015C1"/>
    <w:rsid w:val="009021C4"/>
    <w:rsid w:val="009028C2"/>
    <w:rsid w:val="00902C33"/>
    <w:rsid w:val="00902E1D"/>
    <w:rsid w:val="00903253"/>
    <w:rsid w:val="009043FF"/>
    <w:rsid w:val="00904D37"/>
    <w:rsid w:val="00904DD9"/>
    <w:rsid w:val="00905C2E"/>
    <w:rsid w:val="00905D0B"/>
    <w:rsid w:val="00905D3E"/>
    <w:rsid w:val="009060A1"/>
    <w:rsid w:val="009065E8"/>
    <w:rsid w:val="0090725E"/>
    <w:rsid w:val="00907BB8"/>
    <w:rsid w:val="00910687"/>
    <w:rsid w:val="00910942"/>
    <w:rsid w:val="00910B52"/>
    <w:rsid w:val="00910BB0"/>
    <w:rsid w:val="0091137A"/>
    <w:rsid w:val="009121B4"/>
    <w:rsid w:val="0091226C"/>
    <w:rsid w:val="009127CF"/>
    <w:rsid w:val="0091298E"/>
    <w:rsid w:val="009148AE"/>
    <w:rsid w:val="00914B88"/>
    <w:rsid w:val="00914BD7"/>
    <w:rsid w:val="0091509F"/>
    <w:rsid w:val="009158E4"/>
    <w:rsid w:val="00916AF3"/>
    <w:rsid w:val="00917159"/>
    <w:rsid w:val="0091722F"/>
    <w:rsid w:val="009172FB"/>
    <w:rsid w:val="00922802"/>
    <w:rsid w:val="00923473"/>
    <w:rsid w:val="00923F12"/>
    <w:rsid w:val="00925A51"/>
    <w:rsid w:val="0092601D"/>
    <w:rsid w:val="00926CCB"/>
    <w:rsid w:val="009272E4"/>
    <w:rsid w:val="00927E12"/>
    <w:rsid w:val="009303CE"/>
    <w:rsid w:val="009305AF"/>
    <w:rsid w:val="00930ABA"/>
    <w:rsid w:val="0093104B"/>
    <w:rsid w:val="00931951"/>
    <w:rsid w:val="009319C7"/>
    <w:rsid w:val="00931AE8"/>
    <w:rsid w:val="00931B47"/>
    <w:rsid w:val="00931C9F"/>
    <w:rsid w:val="00932986"/>
    <w:rsid w:val="009330A3"/>
    <w:rsid w:val="0093351E"/>
    <w:rsid w:val="00933522"/>
    <w:rsid w:val="00933656"/>
    <w:rsid w:val="009338C5"/>
    <w:rsid w:val="00934763"/>
    <w:rsid w:val="00934F53"/>
    <w:rsid w:val="009352B9"/>
    <w:rsid w:val="00935461"/>
    <w:rsid w:val="009370D5"/>
    <w:rsid w:val="00937802"/>
    <w:rsid w:val="0093793B"/>
    <w:rsid w:val="00937A24"/>
    <w:rsid w:val="00940320"/>
    <w:rsid w:val="0094042F"/>
    <w:rsid w:val="00940491"/>
    <w:rsid w:val="00941577"/>
    <w:rsid w:val="00941D59"/>
    <w:rsid w:val="00942A47"/>
    <w:rsid w:val="00942B8E"/>
    <w:rsid w:val="00943926"/>
    <w:rsid w:val="00943E6A"/>
    <w:rsid w:val="00944690"/>
    <w:rsid w:val="00944750"/>
    <w:rsid w:val="00944BA7"/>
    <w:rsid w:val="009452D9"/>
    <w:rsid w:val="00945936"/>
    <w:rsid w:val="009463DD"/>
    <w:rsid w:val="009476B4"/>
    <w:rsid w:val="009506F8"/>
    <w:rsid w:val="00950940"/>
    <w:rsid w:val="009524A3"/>
    <w:rsid w:val="0095370A"/>
    <w:rsid w:val="009540ED"/>
    <w:rsid w:val="009542CF"/>
    <w:rsid w:val="009545DA"/>
    <w:rsid w:val="00954A1A"/>
    <w:rsid w:val="00954CA4"/>
    <w:rsid w:val="00954E42"/>
    <w:rsid w:val="00956E90"/>
    <w:rsid w:val="0095751B"/>
    <w:rsid w:val="0095758F"/>
    <w:rsid w:val="00957D85"/>
    <w:rsid w:val="00961184"/>
    <w:rsid w:val="009611A0"/>
    <w:rsid w:val="00961587"/>
    <w:rsid w:val="00961B0C"/>
    <w:rsid w:val="00961E2B"/>
    <w:rsid w:val="00961EBD"/>
    <w:rsid w:val="00962415"/>
    <w:rsid w:val="00962569"/>
    <w:rsid w:val="009625BC"/>
    <w:rsid w:val="00962763"/>
    <w:rsid w:val="00962DEB"/>
    <w:rsid w:val="00962E03"/>
    <w:rsid w:val="00964FA1"/>
    <w:rsid w:val="00965290"/>
    <w:rsid w:val="009653B9"/>
    <w:rsid w:val="00965905"/>
    <w:rsid w:val="00966256"/>
    <w:rsid w:val="009669E0"/>
    <w:rsid w:val="00966CAC"/>
    <w:rsid w:val="00966E14"/>
    <w:rsid w:val="0096759B"/>
    <w:rsid w:val="00967A3F"/>
    <w:rsid w:val="00967CE2"/>
    <w:rsid w:val="00970E07"/>
    <w:rsid w:val="00970E38"/>
    <w:rsid w:val="00971016"/>
    <w:rsid w:val="0097156D"/>
    <w:rsid w:val="0097175B"/>
    <w:rsid w:val="009720FD"/>
    <w:rsid w:val="00972B13"/>
    <w:rsid w:val="00972E0B"/>
    <w:rsid w:val="0097316D"/>
    <w:rsid w:val="009743B1"/>
    <w:rsid w:val="00974BDC"/>
    <w:rsid w:val="009757CD"/>
    <w:rsid w:val="00975A8C"/>
    <w:rsid w:val="00975B7D"/>
    <w:rsid w:val="00975D0E"/>
    <w:rsid w:val="0097761D"/>
    <w:rsid w:val="009779D8"/>
    <w:rsid w:val="00977C90"/>
    <w:rsid w:val="00977F19"/>
    <w:rsid w:val="009808C0"/>
    <w:rsid w:val="009814BE"/>
    <w:rsid w:val="009814EB"/>
    <w:rsid w:val="00981B64"/>
    <w:rsid w:val="009823CF"/>
    <w:rsid w:val="00982D39"/>
    <w:rsid w:val="00983761"/>
    <w:rsid w:val="00983857"/>
    <w:rsid w:val="00983A15"/>
    <w:rsid w:val="0098407D"/>
    <w:rsid w:val="00984130"/>
    <w:rsid w:val="00984498"/>
    <w:rsid w:val="00984818"/>
    <w:rsid w:val="00984A89"/>
    <w:rsid w:val="00985AF1"/>
    <w:rsid w:val="00985C58"/>
    <w:rsid w:val="00985D73"/>
    <w:rsid w:val="00986970"/>
    <w:rsid w:val="009871F7"/>
    <w:rsid w:val="0098767F"/>
    <w:rsid w:val="00987C1E"/>
    <w:rsid w:val="00987F02"/>
    <w:rsid w:val="00990788"/>
    <w:rsid w:val="00990E6A"/>
    <w:rsid w:val="00991F55"/>
    <w:rsid w:val="00991FA7"/>
    <w:rsid w:val="0099212A"/>
    <w:rsid w:val="0099421B"/>
    <w:rsid w:val="0099435C"/>
    <w:rsid w:val="00994ECA"/>
    <w:rsid w:val="0099586A"/>
    <w:rsid w:val="00996126"/>
    <w:rsid w:val="00996346"/>
    <w:rsid w:val="009964ED"/>
    <w:rsid w:val="00996812"/>
    <w:rsid w:val="00996901"/>
    <w:rsid w:val="0099706D"/>
    <w:rsid w:val="0099722D"/>
    <w:rsid w:val="009A0171"/>
    <w:rsid w:val="009A020F"/>
    <w:rsid w:val="009A047E"/>
    <w:rsid w:val="009A0798"/>
    <w:rsid w:val="009A08C0"/>
    <w:rsid w:val="009A0C66"/>
    <w:rsid w:val="009A1513"/>
    <w:rsid w:val="009A225E"/>
    <w:rsid w:val="009A2D92"/>
    <w:rsid w:val="009A2FA5"/>
    <w:rsid w:val="009A3BAC"/>
    <w:rsid w:val="009A4A40"/>
    <w:rsid w:val="009A4BD3"/>
    <w:rsid w:val="009A4C99"/>
    <w:rsid w:val="009A5346"/>
    <w:rsid w:val="009A586F"/>
    <w:rsid w:val="009A5A46"/>
    <w:rsid w:val="009A5AB6"/>
    <w:rsid w:val="009A6395"/>
    <w:rsid w:val="009B044F"/>
    <w:rsid w:val="009B053F"/>
    <w:rsid w:val="009B0690"/>
    <w:rsid w:val="009B0A50"/>
    <w:rsid w:val="009B1526"/>
    <w:rsid w:val="009B237F"/>
    <w:rsid w:val="009B23AB"/>
    <w:rsid w:val="009B26A7"/>
    <w:rsid w:val="009B2AAC"/>
    <w:rsid w:val="009B39DD"/>
    <w:rsid w:val="009B3A68"/>
    <w:rsid w:val="009B41E7"/>
    <w:rsid w:val="009B44C7"/>
    <w:rsid w:val="009B4798"/>
    <w:rsid w:val="009B4AFF"/>
    <w:rsid w:val="009B5C13"/>
    <w:rsid w:val="009B65FB"/>
    <w:rsid w:val="009B6D00"/>
    <w:rsid w:val="009B7794"/>
    <w:rsid w:val="009B7915"/>
    <w:rsid w:val="009B7CFD"/>
    <w:rsid w:val="009B7D70"/>
    <w:rsid w:val="009C166A"/>
    <w:rsid w:val="009C17BC"/>
    <w:rsid w:val="009C1D92"/>
    <w:rsid w:val="009C247C"/>
    <w:rsid w:val="009C2A8B"/>
    <w:rsid w:val="009C2B40"/>
    <w:rsid w:val="009C485A"/>
    <w:rsid w:val="009C4D4D"/>
    <w:rsid w:val="009C6745"/>
    <w:rsid w:val="009C6D56"/>
    <w:rsid w:val="009C6DD1"/>
    <w:rsid w:val="009C6E57"/>
    <w:rsid w:val="009C703E"/>
    <w:rsid w:val="009C77C2"/>
    <w:rsid w:val="009C77EA"/>
    <w:rsid w:val="009D08F2"/>
    <w:rsid w:val="009D124E"/>
    <w:rsid w:val="009D1CE5"/>
    <w:rsid w:val="009D2104"/>
    <w:rsid w:val="009D23CA"/>
    <w:rsid w:val="009D320E"/>
    <w:rsid w:val="009D359F"/>
    <w:rsid w:val="009D3B00"/>
    <w:rsid w:val="009D3E5C"/>
    <w:rsid w:val="009D452A"/>
    <w:rsid w:val="009D45E4"/>
    <w:rsid w:val="009D4E3B"/>
    <w:rsid w:val="009D565D"/>
    <w:rsid w:val="009D5C07"/>
    <w:rsid w:val="009D686A"/>
    <w:rsid w:val="009D75DA"/>
    <w:rsid w:val="009E02D5"/>
    <w:rsid w:val="009E162A"/>
    <w:rsid w:val="009E1F0C"/>
    <w:rsid w:val="009E3AEE"/>
    <w:rsid w:val="009E3AF9"/>
    <w:rsid w:val="009E3E8E"/>
    <w:rsid w:val="009E3EB0"/>
    <w:rsid w:val="009E3FD4"/>
    <w:rsid w:val="009E48E1"/>
    <w:rsid w:val="009E4C10"/>
    <w:rsid w:val="009E5469"/>
    <w:rsid w:val="009E57BE"/>
    <w:rsid w:val="009E63D4"/>
    <w:rsid w:val="009E6D87"/>
    <w:rsid w:val="009E711B"/>
    <w:rsid w:val="009E71E4"/>
    <w:rsid w:val="009F094F"/>
    <w:rsid w:val="009F10E0"/>
    <w:rsid w:val="009F1346"/>
    <w:rsid w:val="009F15B8"/>
    <w:rsid w:val="009F178D"/>
    <w:rsid w:val="009F4CD4"/>
    <w:rsid w:val="009F52A2"/>
    <w:rsid w:val="00A0023A"/>
    <w:rsid w:val="00A00302"/>
    <w:rsid w:val="00A0063B"/>
    <w:rsid w:val="00A00F88"/>
    <w:rsid w:val="00A01533"/>
    <w:rsid w:val="00A022F7"/>
    <w:rsid w:val="00A029C1"/>
    <w:rsid w:val="00A03638"/>
    <w:rsid w:val="00A04A47"/>
    <w:rsid w:val="00A04E73"/>
    <w:rsid w:val="00A05490"/>
    <w:rsid w:val="00A05516"/>
    <w:rsid w:val="00A06409"/>
    <w:rsid w:val="00A06487"/>
    <w:rsid w:val="00A064C7"/>
    <w:rsid w:val="00A06676"/>
    <w:rsid w:val="00A074EB"/>
    <w:rsid w:val="00A1014B"/>
    <w:rsid w:val="00A101DF"/>
    <w:rsid w:val="00A111E3"/>
    <w:rsid w:val="00A1154A"/>
    <w:rsid w:val="00A1176C"/>
    <w:rsid w:val="00A12140"/>
    <w:rsid w:val="00A134E9"/>
    <w:rsid w:val="00A13BB7"/>
    <w:rsid w:val="00A14C42"/>
    <w:rsid w:val="00A15016"/>
    <w:rsid w:val="00A154E1"/>
    <w:rsid w:val="00A15DBC"/>
    <w:rsid w:val="00A16C56"/>
    <w:rsid w:val="00A16C65"/>
    <w:rsid w:val="00A17C27"/>
    <w:rsid w:val="00A17E7A"/>
    <w:rsid w:val="00A2158D"/>
    <w:rsid w:val="00A22F55"/>
    <w:rsid w:val="00A23283"/>
    <w:rsid w:val="00A2334F"/>
    <w:rsid w:val="00A23C4E"/>
    <w:rsid w:val="00A23E49"/>
    <w:rsid w:val="00A23F91"/>
    <w:rsid w:val="00A25156"/>
    <w:rsid w:val="00A251F7"/>
    <w:rsid w:val="00A256D4"/>
    <w:rsid w:val="00A26388"/>
    <w:rsid w:val="00A267F6"/>
    <w:rsid w:val="00A26F05"/>
    <w:rsid w:val="00A2752F"/>
    <w:rsid w:val="00A27C17"/>
    <w:rsid w:val="00A27DFC"/>
    <w:rsid w:val="00A314D5"/>
    <w:rsid w:val="00A31B66"/>
    <w:rsid w:val="00A31E4B"/>
    <w:rsid w:val="00A3228C"/>
    <w:rsid w:val="00A33810"/>
    <w:rsid w:val="00A366DA"/>
    <w:rsid w:val="00A3670D"/>
    <w:rsid w:val="00A4145C"/>
    <w:rsid w:val="00A41DF0"/>
    <w:rsid w:val="00A421CC"/>
    <w:rsid w:val="00A4344C"/>
    <w:rsid w:val="00A43E36"/>
    <w:rsid w:val="00A43F8B"/>
    <w:rsid w:val="00A4509B"/>
    <w:rsid w:val="00A459F2"/>
    <w:rsid w:val="00A459FC"/>
    <w:rsid w:val="00A4639D"/>
    <w:rsid w:val="00A465AA"/>
    <w:rsid w:val="00A46CC5"/>
    <w:rsid w:val="00A472EC"/>
    <w:rsid w:val="00A478C2"/>
    <w:rsid w:val="00A47B34"/>
    <w:rsid w:val="00A5009A"/>
    <w:rsid w:val="00A50885"/>
    <w:rsid w:val="00A51158"/>
    <w:rsid w:val="00A51548"/>
    <w:rsid w:val="00A515CD"/>
    <w:rsid w:val="00A515E9"/>
    <w:rsid w:val="00A518C8"/>
    <w:rsid w:val="00A518CC"/>
    <w:rsid w:val="00A51A2D"/>
    <w:rsid w:val="00A52AF8"/>
    <w:rsid w:val="00A54107"/>
    <w:rsid w:val="00A5449E"/>
    <w:rsid w:val="00A5483A"/>
    <w:rsid w:val="00A54BBD"/>
    <w:rsid w:val="00A55223"/>
    <w:rsid w:val="00A55C4E"/>
    <w:rsid w:val="00A55D5A"/>
    <w:rsid w:val="00A56156"/>
    <w:rsid w:val="00A56C67"/>
    <w:rsid w:val="00A56D09"/>
    <w:rsid w:val="00A56DAC"/>
    <w:rsid w:val="00A56FFE"/>
    <w:rsid w:val="00A60841"/>
    <w:rsid w:val="00A6091E"/>
    <w:rsid w:val="00A60D93"/>
    <w:rsid w:val="00A60F41"/>
    <w:rsid w:val="00A611C0"/>
    <w:rsid w:val="00A61991"/>
    <w:rsid w:val="00A619BE"/>
    <w:rsid w:val="00A6261D"/>
    <w:rsid w:val="00A62938"/>
    <w:rsid w:val="00A62A92"/>
    <w:rsid w:val="00A630F2"/>
    <w:rsid w:val="00A64474"/>
    <w:rsid w:val="00A644D2"/>
    <w:rsid w:val="00A651B0"/>
    <w:rsid w:val="00A65AE2"/>
    <w:rsid w:val="00A6635B"/>
    <w:rsid w:val="00A66AC7"/>
    <w:rsid w:val="00A6776B"/>
    <w:rsid w:val="00A7012E"/>
    <w:rsid w:val="00A71793"/>
    <w:rsid w:val="00A7191D"/>
    <w:rsid w:val="00A73E06"/>
    <w:rsid w:val="00A73F8A"/>
    <w:rsid w:val="00A7504A"/>
    <w:rsid w:val="00A75984"/>
    <w:rsid w:val="00A76411"/>
    <w:rsid w:val="00A768E7"/>
    <w:rsid w:val="00A76974"/>
    <w:rsid w:val="00A801BF"/>
    <w:rsid w:val="00A805C5"/>
    <w:rsid w:val="00A80608"/>
    <w:rsid w:val="00A80929"/>
    <w:rsid w:val="00A80B39"/>
    <w:rsid w:val="00A81EF2"/>
    <w:rsid w:val="00A82097"/>
    <w:rsid w:val="00A8211D"/>
    <w:rsid w:val="00A826D2"/>
    <w:rsid w:val="00A827AA"/>
    <w:rsid w:val="00A837AD"/>
    <w:rsid w:val="00A83B88"/>
    <w:rsid w:val="00A85BCB"/>
    <w:rsid w:val="00A85F94"/>
    <w:rsid w:val="00A860DD"/>
    <w:rsid w:val="00A86F70"/>
    <w:rsid w:val="00A87416"/>
    <w:rsid w:val="00A90E53"/>
    <w:rsid w:val="00A90E7A"/>
    <w:rsid w:val="00A914BC"/>
    <w:rsid w:val="00A91F7B"/>
    <w:rsid w:val="00A928C3"/>
    <w:rsid w:val="00A9314C"/>
    <w:rsid w:val="00A94030"/>
    <w:rsid w:val="00A9412C"/>
    <w:rsid w:val="00A94490"/>
    <w:rsid w:val="00A945E0"/>
    <w:rsid w:val="00A94F6C"/>
    <w:rsid w:val="00A95067"/>
    <w:rsid w:val="00A956F5"/>
    <w:rsid w:val="00A9644C"/>
    <w:rsid w:val="00A975FA"/>
    <w:rsid w:val="00A976B6"/>
    <w:rsid w:val="00AA0239"/>
    <w:rsid w:val="00AA08C7"/>
    <w:rsid w:val="00AA10C0"/>
    <w:rsid w:val="00AA1AFB"/>
    <w:rsid w:val="00AA26D5"/>
    <w:rsid w:val="00AA32B8"/>
    <w:rsid w:val="00AA4013"/>
    <w:rsid w:val="00AA4371"/>
    <w:rsid w:val="00AA46C2"/>
    <w:rsid w:val="00AA4EBC"/>
    <w:rsid w:val="00AA4F65"/>
    <w:rsid w:val="00AA55BE"/>
    <w:rsid w:val="00AA7B31"/>
    <w:rsid w:val="00AB0326"/>
    <w:rsid w:val="00AB06E4"/>
    <w:rsid w:val="00AB0DF2"/>
    <w:rsid w:val="00AB136B"/>
    <w:rsid w:val="00AB1D45"/>
    <w:rsid w:val="00AB1EA8"/>
    <w:rsid w:val="00AB3CD0"/>
    <w:rsid w:val="00AB3D6F"/>
    <w:rsid w:val="00AB550A"/>
    <w:rsid w:val="00AB6E69"/>
    <w:rsid w:val="00AB75B2"/>
    <w:rsid w:val="00AB785A"/>
    <w:rsid w:val="00AB7863"/>
    <w:rsid w:val="00AB7BCD"/>
    <w:rsid w:val="00AC049A"/>
    <w:rsid w:val="00AC0C2D"/>
    <w:rsid w:val="00AC13CC"/>
    <w:rsid w:val="00AC1669"/>
    <w:rsid w:val="00AC1CBA"/>
    <w:rsid w:val="00AC2A77"/>
    <w:rsid w:val="00AC2F89"/>
    <w:rsid w:val="00AC3293"/>
    <w:rsid w:val="00AC4370"/>
    <w:rsid w:val="00AC44AC"/>
    <w:rsid w:val="00AC4915"/>
    <w:rsid w:val="00AC5202"/>
    <w:rsid w:val="00AC58E1"/>
    <w:rsid w:val="00AC5C05"/>
    <w:rsid w:val="00AC64E0"/>
    <w:rsid w:val="00AC65CD"/>
    <w:rsid w:val="00AC7056"/>
    <w:rsid w:val="00AC7611"/>
    <w:rsid w:val="00AC76EA"/>
    <w:rsid w:val="00AC7737"/>
    <w:rsid w:val="00AC7C9A"/>
    <w:rsid w:val="00AC7CB0"/>
    <w:rsid w:val="00AD142F"/>
    <w:rsid w:val="00AD1706"/>
    <w:rsid w:val="00AD1FA1"/>
    <w:rsid w:val="00AD345C"/>
    <w:rsid w:val="00AD38A7"/>
    <w:rsid w:val="00AD4024"/>
    <w:rsid w:val="00AD4395"/>
    <w:rsid w:val="00AD5500"/>
    <w:rsid w:val="00AD6462"/>
    <w:rsid w:val="00AD66D1"/>
    <w:rsid w:val="00AE0987"/>
    <w:rsid w:val="00AE112E"/>
    <w:rsid w:val="00AE16C8"/>
    <w:rsid w:val="00AE2104"/>
    <w:rsid w:val="00AE22CE"/>
    <w:rsid w:val="00AE3EFE"/>
    <w:rsid w:val="00AE47C7"/>
    <w:rsid w:val="00AE61D7"/>
    <w:rsid w:val="00AE6C1A"/>
    <w:rsid w:val="00AE78D8"/>
    <w:rsid w:val="00AF05D5"/>
    <w:rsid w:val="00AF06B7"/>
    <w:rsid w:val="00AF1068"/>
    <w:rsid w:val="00AF1AAB"/>
    <w:rsid w:val="00AF1C90"/>
    <w:rsid w:val="00AF2167"/>
    <w:rsid w:val="00AF2F24"/>
    <w:rsid w:val="00AF3147"/>
    <w:rsid w:val="00AF33E0"/>
    <w:rsid w:val="00AF359B"/>
    <w:rsid w:val="00AF3B50"/>
    <w:rsid w:val="00AF4728"/>
    <w:rsid w:val="00AF4DCB"/>
    <w:rsid w:val="00AF5C6D"/>
    <w:rsid w:val="00AF689C"/>
    <w:rsid w:val="00AF6B22"/>
    <w:rsid w:val="00AF73A0"/>
    <w:rsid w:val="00AF7531"/>
    <w:rsid w:val="00AF758E"/>
    <w:rsid w:val="00AF7993"/>
    <w:rsid w:val="00B0031C"/>
    <w:rsid w:val="00B00820"/>
    <w:rsid w:val="00B00EAD"/>
    <w:rsid w:val="00B01801"/>
    <w:rsid w:val="00B02A3E"/>
    <w:rsid w:val="00B037EC"/>
    <w:rsid w:val="00B041A7"/>
    <w:rsid w:val="00B04EB2"/>
    <w:rsid w:val="00B05DC0"/>
    <w:rsid w:val="00B06122"/>
    <w:rsid w:val="00B065C3"/>
    <w:rsid w:val="00B06DD1"/>
    <w:rsid w:val="00B07B49"/>
    <w:rsid w:val="00B1069A"/>
    <w:rsid w:val="00B106B0"/>
    <w:rsid w:val="00B108E6"/>
    <w:rsid w:val="00B10DC4"/>
    <w:rsid w:val="00B111CE"/>
    <w:rsid w:val="00B11689"/>
    <w:rsid w:val="00B119AA"/>
    <w:rsid w:val="00B11F3E"/>
    <w:rsid w:val="00B129E6"/>
    <w:rsid w:val="00B12CD6"/>
    <w:rsid w:val="00B12D1D"/>
    <w:rsid w:val="00B12EB7"/>
    <w:rsid w:val="00B13970"/>
    <w:rsid w:val="00B1471E"/>
    <w:rsid w:val="00B14F65"/>
    <w:rsid w:val="00B151CE"/>
    <w:rsid w:val="00B15229"/>
    <w:rsid w:val="00B15263"/>
    <w:rsid w:val="00B159B2"/>
    <w:rsid w:val="00B16CA4"/>
    <w:rsid w:val="00B1797C"/>
    <w:rsid w:val="00B201BA"/>
    <w:rsid w:val="00B20A2B"/>
    <w:rsid w:val="00B20A83"/>
    <w:rsid w:val="00B20D2E"/>
    <w:rsid w:val="00B22237"/>
    <w:rsid w:val="00B226F7"/>
    <w:rsid w:val="00B2286B"/>
    <w:rsid w:val="00B233D9"/>
    <w:rsid w:val="00B235D2"/>
    <w:rsid w:val="00B23F47"/>
    <w:rsid w:val="00B24CB8"/>
    <w:rsid w:val="00B253C8"/>
    <w:rsid w:val="00B255E7"/>
    <w:rsid w:val="00B2571C"/>
    <w:rsid w:val="00B2600E"/>
    <w:rsid w:val="00B26283"/>
    <w:rsid w:val="00B277CB"/>
    <w:rsid w:val="00B30200"/>
    <w:rsid w:val="00B30CF0"/>
    <w:rsid w:val="00B31B07"/>
    <w:rsid w:val="00B34E5B"/>
    <w:rsid w:val="00B354A1"/>
    <w:rsid w:val="00B35805"/>
    <w:rsid w:val="00B36277"/>
    <w:rsid w:val="00B36518"/>
    <w:rsid w:val="00B369F3"/>
    <w:rsid w:val="00B36A21"/>
    <w:rsid w:val="00B36FF9"/>
    <w:rsid w:val="00B37894"/>
    <w:rsid w:val="00B37A1C"/>
    <w:rsid w:val="00B403C8"/>
    <w:rsid w:val="00B40F64"/>
    <w:rsid w:val="00B41D01"/>
    <w:rsid w:val="00B41FDE"/>
    <w:rsid w:val="00B42D7C"/>
    <w:rsid w:val="00B436FA"/>
    <w:rsid w:val="00B43869"/>
    <w:rsid w:val="00B453DF"/>
    <w:rsid w:val="00B45746"/>
    <w:rsid w:val="00B46677"/>
    <w:rsid w:val="00B46ABC"/>
    <w:rsid w:val="00B50270"/>
    <w:rsid w:val="00B503B9"/>
    <w:rsid w:val="00B50B18"/>
    <w:rsid w:val="00B51DC9"/>
    <w:rsid w:val="00B51FC8"/>
    <w:rsid w:val="00B52021"/>
    <w:rsid w:val="00B520CB"/>
    <w:rsid w:val="00B531D7"/>
    <w:rsid w:val="00B53604"/>
    <w:rsid w:val="00B53D0F"/>
    <w:rsid w:val="00B54B48"/>
    <w:rsid w:val="00B54E2F"/>
    <w:rsid w:val="00B552F4"/>
    <w:rsid w:val="00B55811"/>
    <w:rsid w:val="00B56530"/>
    <w:rsid w:val="00B568C0"/>
    <w:rsid w:val="00B568D5"/>
    <w:rsid w:val="00B569A7"/>
    <w:rsid w:val="00B569F3"/>
    <w:rsid w:val="00B57FDB"/>
    <w:rsid w:val="00B60011"/>
    <w:rsid w:val="00B617BE"/>
    <w:rsid w:val="00B61F65"/>
    <w:rsid w:val="00B62152"/>
    <w:rsid w:val="00B62CB2"/>
    <w:rsid w:val="00B62FA8"/>
    <w:rsid w:val="00B633B4"/>
    <w:rsid w:val="00B63AE1"/>
    <w:rsid w:val="00B63EBE"/>
    <w:rsid w:val="00B64154"/>
    <w:rsid w:val="00B6489A"/>
    <w:rsid w:val="00B64A3B"/>
    <w:rsid w:val="00B64C8E"/>
    <w:rsid w:val="00B64E2A"/>
    <w:rsid w:val="00B6528A"/>
    <w:rsid w:val="00B6679E"/>
    <w:rsid w:val="00B6799D"/>
    <w:rsid w:val="00B7035A"/>
    <w:rsid w:val="00B71C2E"/>
    <w:rsid w:val="00B7210D"/>
    <w:rsid w:val="00B7262B"/>
    <w:rsid w:val="00B73653"/>
    <w:rsid w:val="00B75A0B"/>
    <w:rsid w:val="00B75A15"/>
    <w:rsid w:val="00B75FE5"/>
    <w:rsid w:val="00B76221"/>
    <w:rsid w:val="00B76875"/>
    <w:rsid w:val="00B76AA4"/>
    <w:rsid w:val="00B76D31"/>
    <w:rsid w:val="00B76F08"/>
    <w:rsid w:val="00B77795"/>
    <w:rsid w:val="00B77EDC"/>
    <w:rsid w:val="00B8173A"/>
    <w:rsid w:val="00B8184B"/>
    <w:rsid w:val="00B81966"/>
    <w:rsid w:val="00B81AB5"/>
    <w:rsid w:val="00B81C29"/>
    <w:rsid w:val="00B820A1"/>
    <w:rsid w:val="00B82270"/>
    <w:rsid w:val="00B83C73"/>
    <w:rsid w:val="00B85222"/>
    <w:rsid w:val="00B855BD"/>
    <w:rsid w:val="00B85AB6"/>
    <w:rsid w:val="00B862FC"/>
    <w:rsid w:val="00B86C5F"/>
    <w:rsid w:val="00B87CE9"/>
    <w:rsid w:val="00B905C0"/>
    <w:rsid w:val="00B908AD"/>
    <w:rsid w:val="00B90C05"/>
    <w:rsid w:val="00B91C1C"/>
    <w:rsid w:val="00B91E27"/>
    <w:rsid w:val="00B9250C"/>
    <w:rsid w:val="00B934DD"/>
    <w:rsid w:val="00B935CB"/>
    <w:rsid w:val="00B93A92"/>
    <w:rsid w:val="00B93B09"/>
    <w:rsid w:val="00B93B66"/>
    <w:rsid w:val="00B94D4A"/>
    <w:rsid w:val="00B96A76"/>
    <w:rsid w:val="00B96B44"/>
    <w:rsid w:val="00B96B7B"/>
    <w:rsid w:val="00B97161"/>
    <w:rsid w:val="00B971B9"/>
    <w:rsid w:val="00B9735A"/>
    <w:rsid w:val="00BA0D28"/>
    <w:rsid w:val="00BA11F9"/>
    <w:rsid w:val="00BA2686"/>
    <w:rsid w:val="00BA2D07"/>
    <w:rsid w:val="00BA3306"/>
    <w:rsid w:val="00BA33DB"/>
    <w:rsid w:val="00BA3BDC"/>
    <w:rsid w:val="00BA418D"/>
    <w:rsid w:val="00BA4280"/>
    <w:rsid w:val="00BA5586"/>
    <w:rsid w:val="00BA610F"/>
    <w:rsid w:val="00BA6148"/>
    <w:rsid w:val="00BA681D"/>
    <w:rsid w:val="00BA6D78"/>
    <w:rsid w:val="00BA7CBF"/>
    <w:rsid w:val="00BA7D7B"/>
    <w:rsid w:val="00BB026F"/>
    <w:rsid w:val="00BB0A12"/>
    <w:rsid w:val="00BB13FA"/>
    <w:rsid w:val="00BB15E4"/>
    <w:rsid w:val="00BB2544"/>
    <w:rsid w:val="00BB301F"/>
    <w:rsid w:val="00BB3E52"/>
    <w:rsid w:val="00BB3F1A"/>
    <w:rsid w:val="00BB4759"/>
    <w:rsid w:val="00BB4762"/>
    <w:rsid w:val="00BB47E7"/>
    <w:rsid w:val="00BB52B9"/>
    <w:rsid w:val="00BB5759"/>
    <w:rsid w:val="00BB600A"/>
    <w:rsid w:val="00BB67AF"/>
    <w:rsid w:val="00BB701F"/>
    <w:rsid w:val="00BB74AD"/>
    <w:rsid w:val="00BC03A4"/>
    <w:rsid w:val="00BC10C2"/>
    <w:rsid w:val="00BC390F"/>
    <w:rsid w:val="00BC3937"/>
    <w:rsid w:val="00BC4403"/>
    <w:rsid w:val="00BC4530"/>
    <w:rsid w:val="00BC4903"/>
    <w:rsid w:val="00BC4DC8"/>
    <w:rsid w:val="00BC5404"/>
    <w:rsid w:val="00BC5550"/>
    <w:rsid w:val="00BC5CB0"/>
    <w:rsid w:val="00BC64DF"/>
    <w:rsid w:val="00BC6782"/>
    <w:rsid w:val="00BC700A"/>
    <w:rsid w:val="00BC7192"/>
    <w:rsid w:val="00BC7840"/>
    <w:rsid w:val="00BC797A"/>
    <w:rsid w:val="00BC7CFC"/>
    <w:rsid w:val="00BD0181"/>
    <w:rsid w:val="00BD0244"/>
    <w:rsid w:val="00BD05C8"/>
    <w:rsid w:val="00BD0DEE"/>
    <w:rsid w:val="00BD13DF"/>
    <w:rsid w:val="00BD30CC"/>
    <w:rsid w:val="00BD35DE"/>
    <w:rsid w:val="00BD35F7"/>
    <w:rsid w:val="00BD38A0"/>
    <w:rsid w:val="00BD38D2"/>
    <w:rsid w:val="00BD4388"/>
    <w:rsid w:val="00BD48BA"/>
    <w:rsid w:val="00BD495C"/>
    <w:rsid w:val="00BD51AB"/>
    <w:rsid w:val="00BD5553"/>
    <w:rsid w:val="00BD5BD0"/>
    <w:rsid w:val="00BD674E"/>
    <w:rsid w:val="00BD679C"/>
    <w:rsid w:val="00BD6CCC"/>
    <w:rsid w:val="00BD73FB"/>
    <w:rsid w:val="00BD7B3E"/>
    <w:rsid w:val="00BE1BFE"/>
    <w:rsid w:val="00BE1FA8"/>
    <w:rsid w:val="00BE2792"/>
    <w:rsid w:val="00BE2EB6"/>
    <w:rsid w:val="00BE2F2B"/>
    <w:rsid w:val="00BE3139"/>
    <w:rsid w:val="00BE4607"/>
    <w:rsid w:val="00BE4DA7"/>
    <w:rsid w:val="00BE5210"/>
    <w:rsid w:val="00BE7218"/>
    <w:rsid w:val="00BE767D"/>
    <w:rsid w:val="00BE78CF"/>
    <w:rsid w:val="00BF1B29"/>
    <w:rsid w:val="00BF1CA2"/>
    <w:rsid w:val="00BF1D92"/>
    <w:rsid w:val="00BF277F"/>
    <w:rsid w:val="00BF298E"/>
    <w:rsid w:val="00BF3A41"/>
    <w:rsid w:val="00BF4580"/>
    <w:rsid w:val="00BF5CDF"/>
    <w:rsid w:val="00BF61BE"/>
    <w:rsid w:val="00BF6356"/>
    <w:rsid w:val="00BF64F1"/>
    <w:rsid w:val="00BF7169"/>
    <w:rsid w:val="00BF78AD"/>
    <w:rsid w:val="00BF7930"/>
    <w:rsid w:val="00BF7FFB"/>
    <w:rsid w:val="00C00899"/>
    <w:rsid w:val="00C013FD"/>
    <w:rsid w:val="00C01436"/>
    <w:rsid w:val="00C017E6"/>
    <w:rsid w:val="00C0247A"/>
    <w:rsid w:val="00C02526"/>
    <w:rsid w:val="00C02660"/>
    <w:rsid w:val="00C02A28"/>
    <w:rsid w:val="00C02FA3"/>
    <w:rsid w:val="00C03171"/>
    <w:rsid w:val="00C035BB"/>
    <w:rsid w:val="00C035E1"/>
    <w:rsid w:val="00C03CE3"/>
    <w:rsid w:val="00C0401B"/>
    <w:rsid w:val="00C04C01"/>
    <w:rsid w:val="00C04FDF"/>
    <w:rsid w:val="00C04FF8"/>
    <w:rsid w:val="00C0545D"/>
    <w:rsid w:val="00C05B36"/>
    <w:rsid w:val="00C061E1"/>
    <w:rsid w:val="00C063CF"/>
    <w:rsid w:val="00C06B12"/>
    <w:rsid w:val="00C10867"/>
    <w:rsid w:val="00C117DF"/>
    <w:rsid w:val="00C12EF3"/>
    <w:rsid w:val="00C13B21"/>
    <w:rsid w:val="00C13F83"/>
    <w:rsid w:val="00C140B4"/>
    <w:rsid w:val="00C141A7"/>
    <w:rsid w:val="00C142A7"/>
    <w:rsid w:val="00C143D8"/>
    <w:rsid w:val="00C14D16"/>
    <w:rsid w:val="00C14F8F"/>
    <w:rsid w:val="00C165EA"/>
    <w:rsid w:val="00C1685D"/>
    <w:rsid w:val="00C1698E"/>
    <w:rsid w:val="00C169FD"/>
    <w:rsid w:val="00C16D2B"/>
    <w:rsid w:val="00C16D9A"/>
    <w:rsid w:val="00C1720D"/>
    <w:rsid w:val="00C17243"/>
    <w:rsid w:val="00C1755B"/>
    <w:rsid w:val="00C17C83"/>
    <w:rsid w:val="00C20354"/>
    <w:rsid w:val="00C20CA9"/>
    <w:rsid w:val="00C210C9"/>
    <w:rsid w:val="00C21502"/>
    <w:rsid w:val="00C21695"/>
    <w:rsid w:val="00C216E9"/>
    <w:rsid w:val="00C21D3E"/>
    <w:rsid w:val="00C23791"/>
    <w:rsid w:val="00C238A7"/>
    <w:rsid w:val="00C24D84"/>
    <w:rsid w:val="00C2505D"/>
    <w:rsid w:val="00C25AFD"/>
    <w:rsid w:val="00C26114"/>
    <w:rsid w:val="00C263C9"/>
    <w:rsid w:val="00C26F2E"/>
    <w:rsid w:val="00C26F96"/>
    <w:rsid w:val="00C270F1"/>
    <w:rsid w:val="00C27FFB"/>
    <w:rsid w:val="00C30129"/>
    <w:rsid w:val="00C31D19"/>
    <w:rsid w:val="00C32039"/>
    <w:rsid w:val="00C32584"/>
    <w:rsid w:val="00C32DA9"/>
    <w:rsid w:val="00C32E7F"/>
    <w:rsid w:val="00C32F3D"/>
    <w:rsid w:val="00C32F6E"/>
    <w:rsid w:val="00C33004"/>
    <w:rsid w:val="00C33106"/>
    <w:rsid w:val="00C36409"/>
    <w:rsid w:val="00C36FA5"/>
    <w:rsid w:val="00C375FF"/>
    <w:rsid w:val="00C4006F"/>
    <w:rsid w:val="00C40628"/>
    <w:rsid w:val="00C40AAC"/>
    <w:rsid w:val="00C41A3A"/>
    <w:rsid w:val="00C4230B"/>
    <w:rsid w:val="00C424EE"/>
    <w:rsid w:val="00C43DB2"/>
    <w:rsid w:val="00C441DB"/>
    <w:rsid w:val="00C4461D"/>
    <w:rsid w:val="00C44632"/>
    <w:rsid w:val="00C45724"/>
    <w:rsid w:val="00C45861"/>
    <w:rsid w:val="00C468DE"/>
    <w:rsid w:val="00C46B8B"/>
    <w:rsid w:val="00C47BDE"/>
    <w:rsid w:val="00C5017D"/>
    <w:rsid w:val="00C505C1"/>
    <w:rsid w:val="00C505E8"/>
    <w:rsid w:val="00C50E26"/>
    <w:rsid w:val="00C5127E"/>
    <w:rsid w:val="00C5183F"/>
    <w:rsid w:val="00C537CB"/>
    <w:rsid w:val="00C541BC"/>
    <w:rsid w:val="00C54B11"/>
    <w:rsid w:val="00C55CFA"/>
    <w:rsid w:val="00C55FE0"/>
    <w:rsid w:val="00C60453"/>
    <w:rsid w:val="00C6086F"/>
    <w:rsid w:val="00C60C69"/>
    <w:rsid w:val="00C60D7B"/>
    <w:rsid w:val="00C60EB6"/>
    <w:rsid w:val="00C61A9A"/>
    <w:rsid w:val="00C62250"/>
    <w:rsid w:val="00C627C3"/>
    <w:rsid w:val="00C63906"/>
    <w:rsid w:val="00C64A17"/>
    <w:rsid w:val="00C66933"/>
    <w:rsid w:val="00C669B2"/>
    <w:rsid w:val="00C66C80"/>
    <w:rsid w:val="00C67810"/>
    <w:rsid w:val="00C67A62"/>
    <w:rsid w:val="00C704C7"/>
    <w:rsid w:val="00C708CE"/>
    <w:rsid w:val="00C70FBB"/>
    <w:rsid w:val="00C716CF"/>
    <w:rsid w:val="00C71B99"/>
    <w:rsid w:val="00C72A0F"/>
    <w:rsid w:val="00C72D4E"/>
    <w:rsid w:val="00C73A46"/>
    <w:rsid w:val="00C7486C"/>
    <w:rsid w:val="00C75DE9"/>
    <w:rsid w:val="00C761DE"/>
    <w:rsid w:val="00C76332"/>
    <w:rsid w:val="00C7692B"/>
    <w:rsid w:val="00C76E9D"/>
    <w:rsid w:val="00C77278"/>
    <w:rsid w:val="00C777AD"/>
    <w:rsid w:val="00C7798E"/>
    <w:rsid w:val="00C80DC2"/>
    <w:rsid w:val="00C81124"/>
    <w:rsid w:val="00C81F97"/>
    <w:rsid w:val="00C8272E"/>
    <w:rsid w:val="00C82807"/>
    <w:rsid w:val="00C82B08"/>
    <w:rsid w:val="00C82DA9"/>
    <w:rsid w:val="00C82FBC"/>
    <w:rsid w:val="00C8342A"/>
    <w:rsid w:val="00C86608"/>
    <w:rsid w:val="00C86E2A"/>
    <w:rsid w:val="00C9008D"/>
    <w:rsid w:val="00C90282"/>
    <w:rsid w:val="00C91547"/>
    <w:rsid w:val="00C91C05"/>
    <w:rsid w:val="00C923B8"/>
    <w:rsid w:val="00C92419"/>
    <w:rsid w:val="00C92BCE"/>
    <w:rsid w:val="00C93608"/>
    <w:rsid w:val="00C94507"/>
    <w:rsid w:val="00C96D5D"/>
    <w:rsid w:val="00C96E8C"/>
    <w:rsid w:val="00C97AC0"/>
    <w:rsid w:val="00C97D2B"/>
    <w:rsid w:val="00CA18DB"/>
    <w:rsid w:val="00CA1CA5"/>
    <w:rsid w:val="00CA1CB5"/>
    <w:rsid w:val="00CA2379"/>
    <w:rsid w:val="00CA2AAF"/>
    <w:rsid w:val="00CA3D9C"/>
    <w:rsid w:val="00CA4650"/>
    <w:rsid w:val="00CA54F2"/>
    <w:rsid w:val="00CA56DB"/>
    <w:rsid w:val="00CA59A9"/>
    <w:rsid w:val="00CA7183"/>
    <w:rsid w:val="00CA772A"/>
    <w:rsid w:val="00CA7B3F"/>
    <w:rsid w:val="00CB076D"/>
    <w:rsid w:val="00CB101F"/>
    <w:rsid w:val="00CB1A84"/>
    <w:rsid w:val="00CB2171"/>
    <w:rsid w:val="00CB2273"/>
    <w:rsid w:val="00CB3CD4"/>
    <w:rsid w:val="00CB3CF3"/>
    <w:rsid w:val="00CB3DBE"/>
    <w:rsid w:val="00CB3EF0"/>
    <w:rsid w:val="00CB4867"/>
    <w:rsid w:val="00CB49D3"/>
    <w:rsid w:val="00CB5B80"/>
    <w:rsid w:val="00CB6008"/>
    <w:rsid w:val="00CB6240"/>
    <w:rsid w:val="00CB6EFC"/>
    <w:rsid w:val="00CB6F85"/>
    <w:rsid w:val="00CB727D"/>
    <w:rsid w:val="00CB7298"/>
    <w:rsid w:val="00CC1EB2"/>
    <w:rsid w:val="00CC25F8"/>
    <w:rsid w:val="00CC6132"/>
    <w:rsid w:val="00CC628D"/>
    <w:rsid w:val="00CC6602"/>
    <w:rsid w:val="00CC6620"/>
    <w:rsid w:val="00CC6902"/>
    <w:rsid w:val="00CC71AD"/>
    <w:rsid w:val="00CC7FAD"/>
    <w:rsid w:val="00CD0470"/>
    <w:rsid w:val="00CD0474"/>
    <w:rsid w:val="00CD050A"/>
    <w:rsid w:val="00CD0CE8"/>
    <w:rsid w:val="00CD1DFA"/>
    <w:rsid w:val="00CD30A5"/>
    <w:rsid w:val="00CD3644"/>
    <w:rsid w:val="00CD3BA8"/>
    <w:rsid w:val="00CD3D9C"/>
    <w:rsid w:val="00CD41D2"/>
    <w:rsid w:val="00CD47BE"/>
    <w:rsid w:val="00CD47FE"/>
    <w:rsid w:val="00CD5438"/>
    <w:rsid w:val="00CD56D3"/>
    <w:rsid w:val="00CD6808"/>
    <w:rsid w:val="00CD7581"/>
    <w:rsid w:val="00CD7FC0"/>
    <w:rsid w:val="00CE0532"/>
    <w:rsid w:val="00CE094E"/>
    <w:rsid w:val="00CE135B"/>
    <w:rsid w:val="00CE18F7"/>
    <w:rsid w:val="00CE21E3"/>
    <w:rsid w:val="00CE22F0"/>
    <w:rsid w:val="00CE231A"/>
    <w:rsid w:val="00CE241F"/>
    <w:rsid w:val="00CE248C"/>
    <w:rsid w:val="00CE2F87"/>
    <w:rsid w:val="00CE3CFC"/>
    <w:rsid w:val="00CE44C9"/>
    <w:rsid w:val="00CE5597"/>
    <w:rsid w:val="00CE5B40"/>
    <w:rsid w:val="00CE7794"/>
    <w:rsid w:val="00CE7B02"/>
    <w:rsid w:val="00CF00BC"/>
    <w:rsid w:val="00CF03BB"/>
    <w:rsid w:val="00CF048D"/>
    <w:rsid w:val="00CF0A92"/>
    <w:rsid w:val="00CF0C25"/>
    <w:rsid w:val="00CF0C5D"/>
    <w:rsid w:val="00CF12AF"/>
    <w:rsid w:val="00CF172F"/>
    <w:rsid w:val="00CF1826"/>
    <w:rsid w:val="00CF1F07"/>
    <w:rsid w:val="00CF2831"/>
    <w:rsid w:val="00CF2E8F"/>
    <w:rsid w:val="00CF346C"/>
    <w:rsid w:val="00CF3D8A"/>
    <w:rsid w:val="00CF4673"/>
    <w:rsid w:val="00CF64D5"/>
    <w:rsid w:val="00CF68E5"/>
    <w:rsid w:val="00CF7228"/>
    <w:rsid w:val="00CF74CC"/>
    <w:rsid w:val="00D001AB"/>
    <w:rsid w:val="00D0178F"/>
    <w:rsid w:val="00D01ED8"/>
    <w:rsid w:val="00D025F4"/>
    <w:rsid w:val="00D02841"/>
    <w:rsid w:val="00D02D1A"/>
    <w:rsid w:val="00D03617"/>
    <w:rsid w:val="00D053CB"/>
    <w:rsid w:val="00D05721"/>
    <w:rsid w:val="00D06B43"/>
    <w:rsid w:val="00D07549"/>
    <w:rsid w:val="00D07FC2"/>
    <w:rsid w:val="00D10338"/>
    <w:rsid w:val="00D10A51"/>
    <w:rsid w:val="00D111E3"/>
    <w:rsid w:val="00D119AF"/>
    <w:rsid w:val="00D119C2"/>
    <w:rsid w:val="00D12751"/>
    <w:rsid w:val="00D132E0"/>
    <w:rsid w:val="00D1331B"/>
    <w:rsid w:val="00D134F7"/>
    <w:rsid w:val="00D13509"/>
    <w:rsid w:val="00D141B4"/>
    <w:rsid w:val="00D15122"/>
    <w:rsid w:val="00D161D9"/>
    <w:rsid w:val="00D1666D"/>
    <w:rsid w:val="00D16727"/>
    <w:rsid w:val="00D16F7A"/>
    <w:rsid w:val="00D17E67"/>
    <w:rsid w:val="00D2171D"/>
    <w:rsid w:val="00D2178C"/>
    <w:rsid w:val="00D2281C"/>
    <w:rsid w:val="00D22FF1"/>
    <w:rsid w:val="00D24242"/>
    <w:rsid w:val="00D2575C"/>
    <w:rsid w:val="00D25B8F"/>
    <w:rsid w:val="00D26EE4"/>
    <w:rsid w:val="00D272D3"/>
    <w:rsid w:val="00D2743F"/>
    <w:rsid w:val="00D27709"/>
    <w:rsid w:val="00D2781E"/>
    <w:rsid w:val="00D27887"/>
    <w:rsid w:val="00D30508"/>
    <w:rsid w:val="00D30C45"/>
    <w:rsid w:val="00D30FF3"/>
    <w:rsid w:val="00D31929"/>
    <w:rsid w:val="00D31DA9"/>
    <w:rsid w:val="00D32C98"/>
    <w:rsid w:val="00D32DB7"/>
    <w:rsid w:val="00D33E92"/>
    <w:rsid w:val="00D3471C"/>
    <w:rsid w:val="00D34B4B"/>
    <w:rsid w:val="00D35463"/>
    <w:rsid w:val="00D35668"/>
    <w:rsid w:val="00D35B3B"/>
    <w:rsid w:val="00D36007"/>
    <w:rsid w:val="00D3636D"/>
    <w:rsid w:val="00D3660A"/>
    <w:rsid w:val="00D3698C"/>
    <w:rsid w:val="00D36999"/>
    <w:rsid w:val="00D37A4D"/>
    <w:rsid w:val="00D4068C"/>
    <w:rsid w:val="00D40776"/>
    <w:rsid w:val="00D409A2"/>
    <w:rsid w:val="00D4153F"/>
    <w:rsid w:val="00D42519"/>
    <w:rsid w:val="00D42817"/>
    <w:rsid w:val="00D4291C"/>
    <w:rsid w:val="00D42B5C"/>
    <w:rsid w:val="00D43430"/>
    <w:rsid w:val="00D43BA2"/>
    <w:rsid w:val="00D4435B"/>
    <w:rsid w:val="00D45079"/>
    <w:rsid w:val="00D45186"/>
    <w:rsid w:val="00D45A6C"/>
    <w:rsid w:val="00D45EF4"/>
    <w:rsid w:val="00D467C2"/>
    <w:rsid w:val="00D46F64"/>
    <w:rsid w:val="00D50211"/>
    <w:rsid w:val="00D511D6"/>
    <w:rsid w:val="00D51AB0"/>
    <w:rsid w:val="00D51FF1"/>
    <w:rsid w:val="00D5235C"/>
    <w:rsid w:val="00D53BBB"/>
    <w:rsid w:val="00D54FB5"/>
    <w:rsid w:val="00D55043"/>
    <w:rsid w:val="00D55240"/>
    <w:rsid w:val="00D556B3"/>
    <w:rsid w:val="00D55BEB"/>
    <w:rsid w:val="00D55CAF"/>
    <w:rsid w:val="00D56493"/>
    <w:rsid w:val="00D56CBD"/>
    <w:rsid w:val="00D573CF"/>
    <w:rsid w:val="00D60E13"/>
    <w:rsid w:val="00D631F3"/>
    <w:rsid w:val="00D63A94"/>
    <w:rsid w:val="00D641D7"/>
    <w:rsid w:val="00D643BC"/>
    <w:rsid w:val="00D6547A"/>
    <w:rsid w:val="00D65DB3"/>
    <w:rsid w:val="00D6606F"/>
    <w:rsid w:val="00D66178"/>
    <w:rsid w:val="00D6684B"/>
    <w:rsid w:val="00D66884"/>
    <w:rsid w:val="00D66974"/>
    <w:rsid w:val="00D66BB7"/>
    <w:rsid w:val="00D67483"/>
    <w:rsid w:val="00D67894"/>
    <w:rsid w:val="00D678F8"/>
    <w:rsid w:val="00D70A39"/>
    <w:rsid w:val="00D71605"/>
    <w:rsid w:val="00D7189F"/>
    <w:rsid w:val="00D71AF7"/>
    <w:rsid w:val="00D7245E"/>
    <w:rsid w:val="00D726BC"/>
    <w:rsid w:val="00D72D64"/>
    <w:rsid w:val="00D73627"/>
    <w:rsid w:val="00D737BC"/>
    <w:rsid w:val="00D73A88"/>
    <w:rsid w:val="00D74B4B"/>
    <w:rsid w:val="00D7504D"/>
    <w:rsid w:val="00D757D8"/>
    <w:rsid w:val="00D75940"/>
    <w:rsid w:val="00D76BC9"/>
    <w:rsid w:val="00D7772C"/>
    <w:rsid w:val="00D806A9"/>
    <w:rsid w:val="00D807D4"/>
    <w:rsid w:val="00D80D26"/>
    <w:rsid w:val="00D80DA9"/>
    <w:rsid w:val="00D80FF4"/>
    <w:rsid w:val="00D81392"/>
    <w:rsid w:val="00D8391E"/>
    <w:rsid w:val="00D83CBE"/>
    <w:rsid w:val="00D847BA"/>
    <w:rsid w:val="00D84D58"/>
    <w:rsid w:val="00D857E0"/>
    <w:rsid w:val="00D876CC"/>
    <w:rsid w:val="00D8780A"/>
    <w:rsid w:val="00D87C8C"/>
    <w:rsid w:val="00D90001"/>
    <w:rsid w:val="00D90064"/>
    <w:rsid w:val="00D9018C"/>
    <w:rsid w:val="00D9043B"/>
    <w:rsid w:val="00D90606"/>
    <w:rsid w:val="00D908E5"/>
    <w:rsid w:val="00D90ACA"/>
    <w:rsid w:val="00D9112E"/>
    <w:rsid w:val="00D9187B"/>
    <w:rsid w:val="00D91BE4"/>
    <w:rsid w:val="00D91FF9"/>
    <w:rsid w:val="00D92035"/>
    <w:rsid w:val="00D92501"/>
    <w:rsid w:val="00D92C3B"/>
    <w:rsid w:val="00D92EC8"/>
    <w:rsid w:val="00D931A4"/>
    <w:rsid w:val="00D93355"/>
    <w:rsid w:val="00D9373A"/>
    <w:rsid w:val="00D95C72"/>
    <w:rsid w:val="00D95D7C"/>
    <w:rsid w:val="00D95DB0"/>
    <w:rsid w:val="00D96770"/>
    <w:rsid w:val="00D96E78"/>
    <w:rsid w:val="00D96F0D"/>
    <w:rsid w:val="00D970DE"/>
    <w:rsid w:val="00D973DA"/>
    <w:rsid w:val="00D97473"/>
    <w:rsid w:val="00D976FF"/>
    <w:rsid w:val="00D97CFD"/>
    <w:rsid w:val="00DA02C1"/>
    <w:rsid w:val="00DA0FE8"/>
    <w:rsid w:val="00DA1F28"/>
    <w:rsid w:val="00DA2F6E"/>
    <w:rsid w:val="00DA3091"/>
    <w:rsid w:val="00DA33E8"/>
    <w:rsid w:val="00DA38A9"/>
    <w:rsid w:val="00DA3C0B"/>
    <w:rsid w:val="00DA43B0"/>
    <w:rsid w:val="00DA556F"/>
    <w:rsid w:val="00DA5AF0"/>
    <w:rsid w:val="00DA60A0"/>
    <w:rsid w:val="00DA617D"/>
    <w:rsid w:val="00DA69CC"/>
    <w:rsid w:val="00DA7472"/>
    <w:rsid w:val="00DA786C"/>
    <w:rsid w:val="00DA7FB9"/>
    <w:rsid w:val="00DB1213"/>
    <w:rsid w:val="00DB157A"/>
    <w:rsid w:val="00DB2A45"/>
    <w:rsid w:val="00DB3240"/>
    <w:rsid w:val="00DB41EA"/>
    <w:rsid w:val="00DB4318"/>
    <w:rsid w:val="00DB43AC"/>
    <w:rsid w:val="00DB48B7"/>
    <w:rsid w:val="00DB4C79"/>
    <w:rsid w:val="00DB4D8B"/>
    <w:rsid w:val="00DB513B"/>
    <w:rsid w:val="00DB5173"/>
    <w:rsid w:val="00DB6585"/>
    <w:rsid w:val="00DB686C"/>
    <w:rsid w:val="00DB6C84"/>
    <w:rsid w:val="00DB7724"/>
    <w:rsid w:val="00DB7E67"/>
    <w:rsid w:val="00DC049E"/>
    <w:rsid w:val="00DC07B4"/>
    <w:rsid w:val="00DC2441"/>
    <w:rsid w:val="00DC2797"/>
    <w:rsid w:val="00DC31FF"/>
    <w:rsid w:val="00DC354C"/>
    <w:rsid w:val="00DC38CA"/>
    <w:rsid w:val="00DC3A79"/>
    <w:rsid w:val="00DC4C47"/>
    <w:rsid w:val="00DC4CF1"/>
    <w:rsid w:val="00DC4D57"/>
    <w:rsid w:val="00DC5FAC"/>
    <w:rsid w:val="00DC6D45"/>
    <w:rsid w:val="00DC6EA8"/>
    <w:rsid w:val="00DC744A"/>
    <w:rsid w:val="00DD068D"/>
    <w:rsid w:val="00DD0849"/>
    <w:rsid w:val="00DD11E9"/>
    <w:rsid w:val="00DD1788"/>
    <w:rsid w:val="00DD19EE"/>
    <w:rsid w:val="00DD1B58"/>
    <w:rsid w:val="00DD1CAA"/>
    <w:rsid w:val="00DD217B"/>
    <w:rsid w:val="00DD2904"/>
    <w:rsid w:val="00DD2C5E"/>
    <w:rsid w:val="00DD3533"/>
    <w:rsid w:val="00DD407B"/>
    <w:rsid w:val="00DD42AD"/>
    <w:rsid w:val="00DD4392"/>
    <w:rsid w:val="00DD46EB"/>
    <w:rsid w:val="00DD4D3F"/>
    <w:rsid w:val="00DD5480"/>
    <w:rsid w:val="00DD5E84"/>
    <w:rsid w:val="00DD7E27"/>
    <w:rsid w:val="00DE0AFC"/>
    <w:rsid w:val="00DE0B04"/>
    <w:rsid w:val="00DE0E00"/>
    <w:rsid w:val="00DE1391"/>
    <w:rsid w:val="00DE294A"/>
    <w:rsid w:val="00DE2A0B"/>
    <w:rsid w:val="00DE2ACB"/>
    <w:rsid w:val="00DE2F48"/>
    <w:rsid w:val="00DE42C8"/>
    <w:rsid w:val="00DE4357"/>
    <w:rsid w:val="00DE4D7D"/>
    <w:rsid w:val="00DE4DD1"/>
    <w:rsid w:val="00DE4FB5"/>
    <w:rsid w:val="00DE5360"/>
    <w:rsid w:val="00DE5D2A"/>
    <w:rsid w:val="00DE60AE"/>
    <w:rsid w:val="00DE6347"/>
    <w:rsid w:val="00DE652D"/>
    <w:rsid w:val="00DE6563"/>
    <w:rsid w:val="00DE6B32"/>
    <w:rsid w:val="00DE6DD3"/>
    <w:rsid w:val="00DE6FFE"/>
    <w:rsid w:val="00DE7AA3"/>
    <w:rsid w:val="00DE7D9D"/>
    <w:rsid w:val="00DF0D85"/>
    <w:rsid w:val="00DF0EAB"/>
    <w:rsid w:val="00DF0FC4"/>
    <w:rsid w:val="00DF1337"/>
    <w:rsid w:val="00DF2A0A"/>
    <w:rsid w:val="00DF35FE"/>
    <w:rsid w:val="00DF4142"/>
    <w:rsid w:val="00DF4338"/>
    <w:rsid w:val="00DF4E21"/>
    <w:rsid w:val="00DF5533"/>
    <w:rsid w:val="00DF586D"/>
    <w:rsid w:val="00DF61E3"/>
    <w:rsid w:val="00DF6654"/>
    <w:rsid w:val="00DF67F3"/>
    <w:rsid w:val="00DF6B55"/>
    <w:rsid w:val="00DF7555"/>
    <w:rsid w:val="00E0018F"/>
    <w:rsid w:val="00E00216"/>
    <w:rsid w:val="00E00C0E"/>
    <w:rsid w:val="00E010E5"/>
    <w:rsid w:val="00E01A1D"/>
    <w:rsid w:val="00E02B67"/>
    <w:rsid w:val="00E02C36"/>
    <w:rsid w:val="00E02DAB"/>
    <w:rsid w:val="00E02EBE"/>
    <w:rsid w:val="00E03526"/>
    <w:rsid w:val="00E035CD"/>
    <w:rsid w:val="00E0360A"/>
    <w:rsid w:val="00E03B16"/>
    <w:rsid w:val="00E04224"/>
    <w:rsid w:val="00E04355"/>
    <w:rsid w:val="00E04A7B"/>
    <w:rsid w:val="00E04ED6"/>
    <w:rsid w:val="00E05697"/>
    <w:rsid w:val="00E0569B"/>
    <w:rsid w:val="00E05728"/>
    <w:rsid w:val="00E070B7"/>
    <w:rsid w:val="00E0716B"/>
    <w:rsid w:val="00E078EE"/>
    <w:rsid w:val="00E078F8"/>
    <w:rsid w:val="00E07921"/>
    <w:rsid w:val="00E07B5C"/>
    <w:rsid w:val="00E10820"/>
    <w:rsid w:val="00E108FA"/>
    <w:rsid w:val="00E10F9D"/>
    <w:rsid w:val="00E122C6"/>
    <w:rsid w:val="00E12B98"/>
    <w:rsid w:val="00E13375"/>
    <w:rsid w:val="00E134EB"/>
    <w:rsid w:val="00E13BAD"/>
    <w:rsid w:val="00E149C6"/>
    <w:rsid w:val="00E150A8"/>
    <w:rsid w:val="00E1591F"/>
    <w:rsid w:val="00E15987"/>
    <w:rsid w:val="00E1717E"/>
    <w:rsid w:val="00E20677"/>
    <w:rsid w:val="00E22089"/>
    <w:rsid w:val="00E22323"/>
    <w:rsid w:val="00E2244C"/>
    <w:rsid w:val="00E23099"/>
    <w:rsid w:val="00E230AD"/>
    <w:rsid w:val="00E232B9"/>
    <w:rsid w:val="00E24FA9"/>
    <w:rsid w:val="00E251BA"/>
    <w:rsid w:val="00E252F0"/>
    <w:rsid w:val="00E25D93"/>
    <w:rsid w:val="00E2673C"/>
    <w:rsid w:val="00E267AD"/>
    <w:rsid w:val="00E26820"/>
    <w:rsid w:val="00E26D5B"/>
    <w:rsid w:val="00E26D63"/>
    <w:rsid w:val="00E270D4"/>
    <w:rsid w:val="00E273A6"/>
    <w:rsid w:val="00E3038A"/>
    <w:rsid w:val="00E30691"/>
    <w:rsid w:val="00E3097C"/>
    <w:rsid w:val="00E30E31"/>
    <w:rsid w:val="00E320A9"/>
    <w:rsid w:val="00E32416"/>
    <w:rsid w:val="00E33C89"/>
    <w:rsid w:val="00E34031"/>
    <w:rsid w:val="00E345C6"/>
    <w:rsid w:val="00E346C6"/>
    <w:rsid w:val="00E3503E"/>
    <w:rsid w:val="00E35B08"/>
    <w:rsid w:val="00E35B2F"/>
    <w:rsid w:val="00E35F63"/>
    <w:rsid w:val="00E36777"/>
    <w:rsid w:val="00E369F0"/>
    <w:rsid w:val="00E3702C"/>
    <w:rsid w:val="00E371C3"/>
    <w:rsid w:val="00E40965"/>
    <w:rsid w:val="00E410B1"/>
    <w:rsid w:val="00E41896"/>
    <w:rsid w:val="00E4190A"/>
    <w:rsid w:val="00E42F9A"/>
    <w:rsid w:val="00E43754"/>
    <w:rsid w:val="00E43950"/>
    <w:rsid w:val="00E441B5"/>
    <w:rsid w:val="00E446DC"/>
    <w:rsid w:val="00E45735"/>
    <w:rsid w:val="00E45C8E"/>
    <w:rsid w:val="00E45F87"/>
    <w:rsid w:val="00E460E9"/>
    <w:rsid w:val="00E46162"/>
    <w:rsid w:val="00E462A5"/>
    <w:rsid w:val="00E4702A"/>
    <w:rsid w:val="00E473D1"/>
    <w:rsid w:val="00E47D5C"/>
    <w:rsid w:val="00E50477"/>
    <w:rsid w:val="00E50ACD"/>
    <w:rsid w:val="00E510CD"/>
    <w:rsid w:val="00E51E2C"/>
    <w:rsid w:val="00E52398"/>
    <w:rsid w:val="00E52653"/>
    <w:rsid w:val="00E52777"/>
    <w:rsid w:val="00E53B43"/>
    <w:rsid w:val="00E53BA2"/>
    <w:rsid w:val="00E53DE3"/>
    <w:rsid w:val="00E55467"/>
    <w:rsid w:val="00E55834"/>
    <w:rsid w:val="00E566D2"/>
    <w:rsid w:val="00E56A39"/>
    <w:rsid w:val="00E570D3"/>
    <w:rsid w:val="00E57D9A"/>
    <w:rsid w:val="00E60130"/>
    <w:rsid w:val="00E603D4"/>
    <w:rsid w:val="00E60989"/>
    <w:rsid w:val="00E612D6"/>
    <w:rsid w:val="00E61596"/>
    <w:rsid w:val="00E61FD7"/>
    <w:rsid w:val="00E620C8"/>
    <w:rsid w:val="00E6378D"/>
    <w:rsid w:val="00E6452A"/>
    <w:rsid w:val="00E647AC"/>
    <w:rsid w:val="00E64921"/>
    <w:rsid w:val="00E65518"/>
    <w:rsid w:val="00E65600"/>
    <w:rsid w:val="00E65EA3"/>
    <w:rsid w:val="00E66357"/>
    <w:rsid w:val="00E669F5"/>
    <w:rsid w:val="00E66F48"/>
    <w:rsid w:val="00E67AE1"/>
    <w:rsid w:val="00E7145B"/>
    <w:rsid w:val="00E714AC"/>
    <w:rsid w:val="00E717D1"/>
    <w:rsid w:val="00E718A2"/>
    <w:rsid w:val="00E730B1"/>
    <w:rsid w:val="00E73546"/>
    <w:rsid w:val="00E73CDC"/>
    <w:rsid w:val="00E73E2B"/>
    <w:rsid w:val="00E74517"/>
    <w:rsid w:val="00E74529"/>
    <w:rsid w:val="00E750A9"/>
    <w:rsid w:val="00E75D26"/>
    <w:rsid w:val="00E76412"/>
    <w:rsid w:val="00E76637"/>
    <w:rsid w:val="00E76717"/>
    <w:rsid w:val="00E76B5D"/>
    <w:rsid w:val="00E76E56"/>
    <w:rsid w:val="00E77ECE"/>
    <w:rsid w:val="00E80E0D"/>
    <w:rsid w:val="00E811D3"/>
    <w:rsid w:val="00E81CC6"/>
    <w:rsid w:val="00E827A2"/>
    <w:rsid w:val="00E828CD"/>
    <w:rsid w:val="00E82BE0"/>
    <w:rsid w:val="00E82DAB"/>
    <w:rsid w:val="00E832ED"/>
    <w:rsid w:val="00E839C5"/>
    <w:rsid w:val="00E83A7B"/>
    <w:rsid w:val="00E84076"/>
    <w:rsid w:val="00E8529C"/>
    <w:rsid w:val="00E85A0B"/>
    <w:rsid w:val="00E87696"/>
    <w:rsid w:val="00E9004D"/>
    <w:rsid w:val="00E910F6"/>
    <w:rsid w:val="00E9155D"/>
    <w:rsid w:val="00E92250"/>
    <w:rsid w:val="00E927F8"/>
    <w:rsid w:val="00E939C4"/>
    <w:rsid w:val="00E9425C"/>
    <w:rsid w:val="00E94ADD"/>
    <w:rsid w:val="00E94CA3"/>
    <w:rsid w:val="00E96F78"/>
    <w:rsid w:val="00E974E2"/>
    <w:rsid w:val="00E97B92"/>
    <w:rsid w:val="00E97C50"/>
    <w:rsid w:val="00E97D41"/>
    <w:rsid w:val="00EA0A15"/>
    <w:rsid w:val="00EA0C96"/>
    <w:rsid w:val="00EA2086"/>
    <w:rsid w:val="00EA250D"/>
    <w:rsid w:val="00EA2719"/>
    <w:rsid w:val="00EA2AD9"/>
    <w:rsid w:val="00EA3225"/>
    <w:rsid w:val="00EA49BA"/>
    <w:rsid w:val="00EA4B04"/>
    <w:rsid w:val="00EA506A"/>
    <w:rsid w:val="00EA526F"/>
    <w:rsid w:val="00EA5C27"/>
    <w:rsid w:val="00EA6791"/>
    <w:rsid w:val="00EA6E99"/>
    <w:rsid w:val="00EA738E"/>
    <w:rsid w:val="00EA75B3"/>
    <w:rsid w:val="00EA75DA"/>
    <w:rsid w:val="00EA78D2"/>
    <w:rsid w:val="00EB06C4"/>
    <w:rsid w:val="00EB134B"/>
    <w:rsid w:val="00EB188F"/>
    <w:rsid w:val="00EB1F85"/>
    <w:rsid w:val="00EB2207"/>
    <w:rsid w:val="00EB291A"/>
    <w:rsid w:val="00EB4003"/>
    <w:rsid w:val="00EB42BC"/>
    <w:rsid w:val="00EB49CC"/>
    <w:rsid w:val="00EB5FFB"/>
    <w:rsid w:val="00EB7005"/>
    <w:rsid w:val="00EB7F63"/>
    <w:rsid w:val="00EC05CE"/>
    <w:rsid w:val="00EC19E3"/>
    <w:rsid w:val="00EC2B0F"/>
    <w:rsid w:val="00EC3A02"/>
    <w:rsid w:val="00EC4026"/>
    <w:rsid w:val="00EC48B5"/>
    <w:rsid w:val="00EC4FF4"/>
    <w:rsid w:val="00EC62A6"/>
    <w:rsid w:val="00EC676B"/>
    <w:rsid w:val="00EC6E8A"/>
    <w:rsid w:val="00EC76F3"/>
    <w:rsid w:val="00ED031B"/>
    <w:rsid w:val="00ED0CEC"/>
    <w:rsid w:val="00ED14B4"/>
    <w:rsid w:val="00ED17F1"/>
    <w:rsid w:val="00ED269E"/>
    <w:rsid w:val="00ED2B27"/>
    <w:rsid w:val="00ED2CB8"/>
    <w:rsid w:val="00ED2D00"/>
    <w:rsid w:val="00ED2F43"/>
    <w:rsid w:val="00ED300C"/>
    <w:rsid w:val="00ED36BA"/>
    <w:rsid w:val="00ED3BCF"/>
    <w:rsid w:val="00ED42B0"/>
    <w:rsid w:val="00ED495E"/>
    <w:rsid w:val="00ED5AA7"/>
    <w:rsid w:val="00ED5CDD"/>
    <w:rsid w:val="00ED5F91"/>
    <w:rsid w:val="00ED628B"/>
    <w:rsid w:val="00ED62D3"/>
    <w:rsid w:val="00ED6A12"/>
    <w:rsid w:val="00ED6CDE"/>
    <w:rsid w:val="00EE0B87"/>
    <w:rsid w:val="00EE17D5"/>
    <w:rsid w:val="00EE290B"/>
    <w:rsid w:val="00EE307E"/>
    <w:rsid w:val="00EE3311"/>
    <w:rsid w:val="00EE4A83"/>
    <w:rsid w:val="00EE555A"/>
    <w:rsid w:val="00EE5670"/>
    <w:rsid w:val="00EE5A02"/>
    <w:rsid w:val="00EE7D33"/>
    <w:rsid w:val="00EF1641"/>
    <w:rsid w:val="00EF27D7"/>
    <w:rsid w:val="00EF2A98"/>
    <w:rsid w:val="00EF2B7A"/>
    <w:rsid w:val="00EF2F59"/>
    <w:rsid w:val="00EF360B"/>
    <w:rsid w:val="00EF395F"/>
    <w:rsid w:val="00EF408E"/>
    <w:rsid w:val="00EF41DA"/>
    <w:rsid w:val="00EF4B03"/>
    <w:rsid w:val="00EF4E30"/>
    <w:rsid w:val="00EF5090"/>
    <w:rsid w:val="00EF5310"/>
    <w:rsid w:val="00EF5695"/>
    <w:rsid w:val="00EF6316"/>
    <w:rsid w:val="00EF747B"/>
    <w:rsid w:val="00EF7E03"/>
    <w:rsid w:val="00F003BE"/>
    <w:rsid w:val="00F00417"/>
    <w:rsid w:val="00F00A77"/>
    <w:rsid w:val="00F00C3A"/>
    <w:rsid w:val="00F01251"/>
    <w:rsid w:val="00F019D9"/>
    <w:rsid w:val="00F02381"/>
    <w:rsid w:val="00F0252D"/>
    <w:rsid w:val="00F02A84"/>
    <w:rsid w:val="00F02D7F"/>
    <w:rsid w:val="00F02F64"/>
    <w:rsid w:val="00F030AB"/>
    <w:rsid w:val="00F04270"/>
    <w:rsid w:val="00F0434D"/>
    <w:rsid w:val="00F0479E"/>
    <w:rsid w:val="00F04C90"/>
    <w:rsid w:val="00F05CB9"/>
    <w:rsid w:val="00F05CDB"/>
    <w:rsid w:val="00F06188"/>
    <w:rsid w:val="00F06B41"/>
    <w:rsid w:val="00F06D9A"/>
    <w:rsid w:val="00F0708D"/>
    <w:rsid w:val="00F106A8"/>
    <w:rsid w:val="00F1114B"/>
    <w:rsid w:val="00F1175B"/>
    <w:rsid w:val="00F11ED3"/>
    <w:rsid w:val="00F1257A"/>
    <w:rsid w:val="00F1368F"/>
    <w:rsid w:val="00F13F46"/>
    <w:rsid w:val="00F14087"/>
    <w:rsid w:val="00F15C28"/>
    <w:rsid w:val="00F16365"/>
    <w:rsid w:val="00F1667B"/>
    <w:rsid w:val="00F16B51"/>
    <w:rsid w:val="00F20A61"/>
    <w:rsid w:val="00F212DC"/>
    <w:rsid w:val="00F2139A"/>
    <w:rsid w:val="00F21482"/>
    <w:rsid w:val="00F21544"/>
    <w:rsid w:val="00F21C0B"/>
    <w:rsid w:val="00F22619"/>
    <w:rsid w:val="00F23589"/>
    <w:rsid w:val="00F236F8"/>
    <w:rsid w:val="00F23A98"/>
    <w:rsid w:val="00F240ED"/>
    <w:rsid w:val="00F2444E"/>
    <w:rsid w:val="00F24830"/>
    <w:rsid w:val="00F2565B"/>
    <w:rsid w:val="00F25E9C"/>
    <w:rsid w:val="00F26139"/>
    <w:rsid w:val="00F26743"/>
    <w:rsid w:val="00F267C2"/>
    <w:rsid w:val="00F26921"/>
    <w:rsid w:val="00F2693A"/>
    <w:rsid w:val="00F26E55"/>
    <w:rsid w:val="00F26EE8"/>
    <w:rsid w:val="00F271D4"/>
    <w:rsid w:val="00F27AE5"/>
    <w:rsid w:val="00F31560"/>
    <w:rsid w:val="00F31AD7"/>
    <w:rsid w:val="00F32554"/>
    <w:rsid w:val="00F327EB"/>
    <w:rsid w:val="00F32CE6"/>
    <w:rsid w:val="00F32F4E"/>
    <w:rsid w:val="00F338E1"/>
    <w:rsid w:val="00F35316"/>
    <w:rsid w:val="00F361D0"/>
    <w:rsid w:val="00F361E3"/>
    <w:rsid w:val="00F36A83"/>
    <w:rsid w:val="00F36FA8"/>
    <w:rsid w:val="00F37050"/>
    <w:rsid w:val="00F3728D"/>
    <w:rsid w:val="00F37717"/>
    <w:rsid w:val="00F37C6A"/>
    <w:rsid w:val="00F4092A"/>
    <w:rsid w:val="00F40CB2"/>
    <w:rsid w:val="00F410F7"/>
    <w:rsid w:val="00F412AF"/>
    <w:rsid w:val="00F4260B"/>
    <w:rsid w:val="00F426F2"/>
    <w:rsid w:val="00F428A8"/>
    <w:rsid w:val="00F428F7"/>
    <w:rsid w:val="00F43F04"/>
    <w:rsid w:val="00F440A9"/>
    <w:rsid w:val="00F4415C"/>
    <w:rsid w:val="00F4455A"/>
    <w:rsid w:val="00F445F4"/>
    <w:rsid w:val="00F44719"/>
    <w:rsid w:val="00F44CE1"/>
    <w:rsid w:val="00F44E39"/>
    <w:rsid w:val="00F45432"/>
    <w:rsid w:val="00F458C2"/>
    <w:rsid w:val="00F459B8"/>
    <w:rsid w:val="00F45E99"/>
    <w:rsid w:val="00F46434"/>
    <w:rsid w:val="00F46A97"/>
    <w:rsid w:val="00F47CC1"/>
    <w:rsid w:val="00F47DEE"/>
    <w:rsid w:val="00F5034B"/>
    <w:rsid w:val="00F5142A"/>
    <w:rsid w:val="00F516C9"/>
    <w:rsid w:val="00F51982"/>
    <w:rsid w:val="00F51E4C"/>
    <w:rsid w:val="00F53192"/>
    <w:rsid w:val="00F53415"/>
    <w:rsid w:val="00F535F4"/>
    <w:rsid w:val="00F53675"/>
    <w:rsid w:val="00F53954"/>
    <w:rsid w:val="00F53B16"/>
    <w:rsid w:val="00F54735"/>
    <w:rsid w:val="00F54A6D"/>
    <w:rsid w:val="00F54B66"/>
    <w:rsid w:val="00F554D4"/>
    <w:rsid w:val="00F559AF"/>
    <w:rsid w:val="00F56629"/>
    <w:rsid w:val="00F5682E"/>
    <w:rsid w:val="00F571B4"/>
    <w:rsid w:val="00F573A8"/>
    <w:rsid w:val="00F57622"/>
    <w:rsid w:val="00F60261"/>
    <w:rsid w:val="00F603FC"/>
    <w:rsid w:val="00F6056B"/>
    <w:rsid w:val="00F607E6"/>
    <w:rsid w:val="00F61CF6"/>
    <w:rsid w:val="00F61EDB"/>
    <w:rsid w:val="00F63108"/>
    <w:rsid w:val="00F63B2C"/>
    <w:rsid w:val="00F641D9"/>
    <w:rsid w:val="00F6555A"/>
    <w:rsid w:val="00F65CCD"/>
    <w:rsid w:val="00F65E92"/>
    <w:rsid w:val="00F65FA1"/>
    <w:rsid w:val="00F67029"/>
    <w:rsid w:val="00F679DC"/>
    <w:rsid w:val="00F67BB3"/>
    <w:rsid w:val="00F702E6"/>
    <w:rsid w:val="00F70A36"/>
    <w:rsid w:val="00F70AFA"/>
    <w:rsid w:val="00F70EFC"/>
    <w:rsid w:val="00F715CA"/>
    <w:rsid w:val="00F71FC0"/>
    <w:rsid w:val="00F72A37"/>
    <w:rsid w:val="00F7304A"/>
    <w:rsid w:val="00F73220"/>
    <w:rsid w:val="00F74230"/>
    <w:rsid w:val="00F74552"/>
    <w:rsid w:val="00F74798"/>
    <w:rsid w:val="00F7485A"/>
    <w:rsid w:val="00F74874"/>
    <w:rsid w:val="00F7553E"/>
    <w:rsid w:val="00F75DA3"/>
    <w:rsid w:val="00F76099"/>
    <w:rsid w:val="00F763E8"/>
    <w:rsid w:val="00F7767F"/>
    <w:rsid w:val="00F80454"/>
    <w:rsid w:val="00F809DD"/>
    <w:rsid w:val="00F831B8"/>
    <w:rsid w:val="00F83F6E"/>
    <w:rsid w:val="00F843FC"/>
    <w:rsid w:val="00F8440E"/>
    <w:rsid w:val="00F8467F"/>
    <w:rsid w:val="00F84D26"/>
    <w:rsid w:val="00F854EA"/>
    <w:rsid w:val="00F8556A"/>
    <w:rsid w:val="00F85D8D"/>
    <w:rsid w:val="00F862BB"/>
    <w:rsid w:val="00F865A7"/>
    <w:rsid w:val="00F9036A"/>
    <w:rsid w:val="00F9096C"/>
    <w:rsid w:val="00F91806"/>
    <w:rsid w:val="00F922B1"/>
    <w:rsid w:val="00F92759"/>
    <w:rsid w:val="00F9330C"/>
    <w:rsid w:val="00F94E16"/>
    <w:rsid w:val="00F94FCF"/>
    <w:rsid w:val="00F95006"/>
    <w:rsid w:val="00F9516D"/>
    <w:rsid w:val="00F9613A"/>
    <w:rsid w:val="00F96D4D"/>
    <w:rsid w:val="00F97B6E"/>
    <w:rsid w:val="00F97E35"/>
    <w:rsid w:val="00FA071F"/>
    <w:rsid w:val="00FA125A"/>
    <w:rsid w:val="00FA1983"/>
    <w:rsid w:val="00FA1E2F"/>
    <w:rsid w:val="00FA22CE"/>
    <w:rsid w:val="00FA234A"/>
    <w:rsid w:val="00FA2723"/>
    <w:rsid w:val="00FA285B"/>
    <w:rsid w:val="00FA3D9D"/>
    <w:rsid w:val="00FA3F60"/>
    <w:rsid w:val="00FA41FC"/>
    <w:rsid w:val="00FA49E7"/>
    <w:rsid w:val="00FA4C6E"/>
    <w:rsid w:val="00FA4F5E"/>
    <w:rsid w:val="00FA508C"/>
    <w:rsid w:val="00FA5C5C"/>
    <w:rsid w:val="00FA6114"/>
    <w:rsid w:val="00FA6EEB"/>
    <w:rsid w:val="00FA6F76"/>
    <w:rsid w:val="00FA78F9"/>
    <w:rsid w:val="00FB0061"/>
    <w:rsid w:val="00FB031C"/>
    <w:rsid w:val="00FB04F4"/>
    <w:rsid w:val="00FB1538"/>
    <w:rsid w:val="00FB1BFC"/>
    <w:rsid w:val="00FB1DEC"/>
    <w:rsid w:val="00FB2F0F"/>
    <w:rsid w:val="00FB3791"/>
    <w:rsid w:val="00FB391D"/>
    <w:rsid w:val="00FB3DE5"/>
    <w:rsid w:val="00FB49C3"/>
    <w:rsid w:val="00FB5A02"/>
    <w:rsid w:val="00FB5E71"/>
    <w:rsid w:val="00FB5F92"/>
    <w:rsid w:val="00FB60AC"/>
    <w:rsid w:val="00FB65A5"/>
    <w:rsid w:val="00FB66F7"/>
    <w:rsid w:val="00FB6949"/>
    <w:rsid w:val="00FB6D6C"/>
    <w:rsid w:val="00FB720A"/>
    <w:rsid w:val="00FB7627"/>
    <w:rsid w:val="00FB7BBA"/>
    <w:rsid w:val="00FC007B"/>
    <w:rsid w:val="00FC0A37"/>
    <w:rsid w:val="00FC164D"/>
    <w:rsid w:val="00FC1D63"/>
    <w:rsid w:val="00FC1E30"/>
    <w:rsid w:val="00FC23CD"/>
    <w:rsid w:val="00FC2839"/>
    <w:rsid w:val="00FC3100"/>
    <w:rsid w:val="00FC3413"/>
    <w:rsid w:val="00FC3554"/>
    <w:rsid w:val="00FC44B5"/>
    <w:rsid w:val="00FC470A"/>
    <w:rsid w:val="00FC50FA"/>
    <w:rsid w:val="00FC572B"/>
    <w:rsid w:val="00FC5834"/>
    <w:rsid w:val="00FC5EE6"/>
    <w:rsid w:val="00FC6A5E"/>
    <w:rsid w:val="00FC74B3"/>
    <w:rsid w:val="00FC7CE5"/>
    <w:rsid w:val="00FD0BBC"/>
    <w:rsid w:val="00FD11C4"/>
    <w:rsid w:val="00FD1426"/>
    <w:rsid w:val="00FD2613"/>
    <w:rsid w:val="00FD2745"/>
    <w:rsid w:val="00FD40B3"/>
    <w:rsid w:val="00FD47D0"/>
    <w:rsid w:val="00FD5470"/>
    <w:rsid w:val="00FD5551"/>
    <w:rsid w:val="00FD5778"/>
    <w:rsid w:val="00FD5AB3"/>
    <w:rsid w:val="00FD61A3"/>
    <w:rsid w:val="00FD71C7"/>
    <w:rsid w:val="00FD725A"/>
    <w:rsid w:val="00FE006B"/>
    <w:rsid w:val="00FE10F5"/>
    <w:rsid w:val="00FE19EF"/>
    <w:rsid w:val="00FE1D31"/>
    <w:rsid w:val="00FE2A9E"/>
    <w:rsid w:val="00FE356F"/>
    <w:rsid w:val="00FE3D19"/>
    <w:rsid w:val="00FE3DEA"/>
    <w:rsid w:val="00FE4C00"/>
    <w:rsid w:val="00FE50E6"/>
    <w:rsid w:val="00FE5725"/>
    <w:rsid w:val="00FF03C9"/>
    <w:rsid w:val="00FF0609"/>
    <w:rsid w:val="00FF06EA"/>
    <w:rsid w:val="00FF08FB"/>
    <w:rsid w:val="00FF1474"/>
    <w:rsid w:val="00FF1894"/>
    <w:rsid w:val="00FF2051"/>
    <w:rsid w:val="00FF2298"/>
    <w:rsid w:val="00FF2ED1"/>
    <w:rsid w:val="00FF3E88"/>
    <w:rsid w:val="00FF44D5"/>
    <w:rsid w:val="00FF45F8"/>
    <w:rsid w:val="00FF4FAC"/>
    <w:rsid w:val="00FF51BF"/>
    <w:rsid w:val="00FF67A3"/>
    <w:rsid w:val="00FF6A70"/>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E128"/>
  <w15:chartTrackingRefBased/>
  <w15:docId w15:val="{78F7329C-2DBE-4D3C-B0BE-7A9FD6F8F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89"/>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qFormat/>
    <w:rsid w:val="0030408C"/>
    <w:pPr>
      <w:keepNext/>
      <w:overflowPunct/>
      <w:autoSpaceDE/>
      <w:autoSpaceDN/>
      <w:adjustRightInd/>
      <w:textAlignment w:val="auto"/>
      <w:outlineLvl w:val="0"/>
    </w:pPr>
    <w:rPr>
      <w:b/>
      <w:i/>
      <w:snapToGrid w:val="0"/>
      <w:color w:val="000000"/>
      <w:sz w:val="20"/>
      <w:lang w:eastAsia="en-US"/>
    </w:rPr>
  </w:style>
  <w:style w:type="paragraph" w:styleId="Heading2">
    <w:name w:val="heading 2"/>
    <w:basedOn w:val="Normal"/>
    <w:next w:val="Normal"/>
    <w:link w:val="Heading2Char"/>
    <w:uiPriority w:val="9"/>
    <w:unhideWhenUsed/>
    <w:qFormat/>
    <w:rsid w:val="001F59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1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D68D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55811"/>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4967B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0BCF"/>
    <w:pPr>
      <w:spacing w:after="0" w:line="240" w:lineRule="auto"/>
    </w:pPr>
  </w:style>
  <w:style w:type="paragraph" w:styleId="BodyText">
    <w:name w:val="Body Text"/>
    <w:basedOn w:val="Normal"/>
    <w:link w:val="BodyTextChar"/>
    <w:rsid w:val="00AD4395"/>
    <w:pPr>
      <w:framePr w:w="3136" w:h="3175" w:hSpace="180" w:wrap="auto" w:vAnchor="text" w:hAnchor="page" w:x="1099" w:y="200"/>
      <w:pBdr>
        <w:top w:val="double" w:sz="6" w:space="1" w:color="auto"/>
        <w:left w:val="double" w:sz="6" w:space="1" w:color="auto"/>
        <w:bottom w:val="double" w:sz="6" w:space="1" w:color="auto"/>
        <w:right w:val="double" w:sz="6" w:space="1" w:color="auto"/>
      </w:pBdr>
      <w:tabs>
        <w:tab w:val="left" w:pos="90"/>
        <w:tab w:val="right" w:pos="3060"/>
      </w:tabs>
      <w:suppressAutoHyphens/>
      <w:spacing w:after="80"/>
    </w:pPr>
    <w:rPr>
      <w:sz w:val="20"/>
    </w:rPr>
  </w:style>
  <w:style w:type="character" w:customStyle="1" w:styleId="BodyTextChar">
    <w:name w:val="Body Text Char"/>
    <w:basedOn w:val="DefaultParagraphFont"/>
    <w:link w:val="BodyText"/>
    <w:rsid w:val="00AD4395"/>
    <w:rPr>
      <w:rFonts w:ascii="Arial" w:eastAsia="Times New Roman" w:hAnsi="Arial" w:cs="Times New Roman"/>
      <w:sz w:val="20"/>
      <w:szCs w:val="20"/>
      <w:lang w:eastAsia="en-GB"/>
    </w:rPr>
  </w:style>
  <w:style w:type="paragraph" w:customStyle="1" w:styleId="vlnormal">
    <w:name w:val="vlnormal"/>
    <w:basedOn w:val="Normal"/>
    <w:rsid w:val="00AD4395"/>
    <w:pPr>
      <w:overflowPunct/>
      <w:adjustRightInd/>
      <w:spacing w:before="120"/>
      <w:ind w:left="1133"/>
      <w:textAlignment w:val="auto"/>
    </w:pPr>
    <w:rPr>
      <w:rFonts w:ascii="Gill Sans MT" w:eastAsiaTheme="minorHAnsi" w:hAnsi="Gill Sans MT"/>
      <w:sz w:val="24"/>
      <w:szCs w:val="24"/>
      <w:lang w:eastAsia="en-US"/>
    </w:rPr>
  </w:style>
  <w:style w:type="paragraph" w:styleId="Header">
    <w:name w:val="header"/>
    <w:basedOn w:val="Normal"/>
    <w:link w:val="HeaderChar"/>
    <w:uiPriority w:val="99"/>
    <w:unhideWhenUsed/>
    <w:rsid w:val="00D119AF"/>
    <w:pPr>
      <w:tabs>
        <w:tab w:val="center" w:pos="4513"/>
        <w:tab w:val="right" w:pos="9026"/>
      </w:tabs>
    </w:pPr>
  </w:style>
  <w:style w:type="character" w:customStyle="1" w:styleId="HeaderChar">
    <w:name w:val="Header Char"/>
    <w:basedOn w:val="DefaultParagraphFont"/>
    <w:link w:val="Header"/>
    <w:uiPriority w:val="99"/>
    <w:rsid w:val="00D119AF"/>
    <w:rPr>
      <w:rFonts w:ascii="Arial" w:eastAsia="Times New Roman" w:hAnsi="Arial" w:cs="Times New Roman"/>
      <w:szCs w:val="20"/>
      <w:lang w:eastAsia="en-GB"/>
    </w:rPr>
  </w:style>
  <w:style w:type="paragraph" w:styleId="Footer">
    <w:name w:val="footer"/>
    <w:basedOn w:val="Normal"/>
    <w:link w:val="FooterChar"/>
    <w:uiPriority w:val="99"/>
    <w:unhideWhenUsed/>
    <w:rsid w:val="00D119AF"/>
    <w:pPr>
      <w:tabs>
        <w:tab w:val="center" w:pos="4513"/>
        <w:tab w:val="right" w:pos="9026"/>
      </w:tabs>
    </w:pPr>
  </w:style>
  <w:style w:type="character" w:customStyle="1" w:styleId="FooterChar">
    <w:name w:val="Footer Char"/>
    <w:basedOn w:val="DefaultParagraphFont"/>
    <w:link w:val="Footer"/>
    <w:uiPriority w:val="99"/>
    <w:rsid w:val="00D119AF"/>
    <w:rPr>
      <w:rFonts w:ascii="Arial" w:eastAsia="Times New Roman" w:hAnsi="Arial" w:cs="Times New Roman"/>
      <w:szCs w:val="20"/>
      <w:lang w:eastAsia="en-GB"/>
    </w:rPr>
  </w:style>
  <w:style w:type="paragraph" w:styleId="NormalWeb">
    <w:name w:val="Normal (Web)"/>
    <w:basedOn w:val="Normal"/>
    <w:uiPriority w:val="99"/>
    <w:unhideWhenUsed/>
    <w:rsid w:val="007C5414"/>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Strong">
    <w:name w:val="Strong"/>
    <w:basedOn w:val="DefaultParagraphFont"/>
    <w:uiPriority w:val="22"/>
    <w:qFormat/>
    <w:rsid w:val="007C5414"/>
    <w:rPr>
      <w:b/>
      <w:bCs/>
    </w:rPr>
  </w:style>
  <w:style w:type="character" w:customStyle="1" w:styleId="vv">
    <w:name w:val="vv"/>
    <w:basedOn w:val="DefaultParagraphFont"/>
    <w:rsid w:val="007C5414"/>
  </w:style>
  <w:style w:type="paragraph" w:styleId="ListParagraph">
    <w:name w:val="List Paragraph"/>
    <w:basedOn w:val="Normal"/>
    <w:uiPriority w:val="34"/>
    <w:qFormat/>
    <w:rsid w:val="004E4FD4"/>
    <w:pPr>
      <w:ind w:left="720"/>
      <w:contextualSpacing/>
    </w:pPr>
  </w:style>
  <w:style w:type="character" w:styleId="Hyperlink">
    <w:name w:val="Hyperlink"/>
    <w:basedOn w:val="DefaultParagraphFont"/>
    <w:uiPriority w:val="99"/>
    <w:unhideWhenUsed/>
    <w:rsid w:val="00AA55BE"/>
    <w:rPr>
      <w:color w:val="0000FF"/>
      <w:u w:val="single"/>
    </w:rPr>
  </w:style>
  <w:style w:type="paragraph" w:styleId="BalloonText">
    <w:name w:val="Balloon Text"/>
    <w:basedOn w:val="Normal"/>
    <w:link w:val="BalloonTextChar"/>
    <w:uiPriority w:val="99"/>
    <w:semiHidden/>
    <w:unhideWhenUsed/>
    <w:rsid w:val="00B46A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BC"/>
    <w:rPr>
      <w:rFonts w:ascii="Segoe UI" w:eastAsia="Times New Roman" w:hAnsi="Segoe UI" w:cs="Segoe UI"/>
      <w:sz w:val="18"/>
      <w:szCs w:val="18"/>
      <w:lang w:eastAsia="en-GB"/>
    </w:rPr>
  </w:style>
  <w:style w:type="paragraph" w:customStyle="1" w:styleId="vlitemheading">
    <w:name w:val="vlitemheading"/>
    <w:basedOn w:val="Normal"/>
    <w:uiPriority w:val="99"/>
    <w:rsid w:val="00E61596"/>
    <w:pPr>
      <w:overflowPunct/>
      <w:adjustRightInd/>
      <w:spacing w:before="120"/>
      <w:ind w:left="1133"/>
      <w:textAlignment w:val="auto"/>
    </w:pPr>
    <w:rPr>
      <w:rFonts w:ascii="Gill Sans MT" w:eastAsiaTheme="minorHAnsi" w:hAnsi="Gill Sans MT"/>
      <w:b/>
      <w:bCs/>
      <w:sz w:val="26"/>
      <w:szCs w:val="26"/>
      <w:lang w:eastAsia="en-US"/>
    </w:rPr>
  </w:style>
  <w:style w:type="paragraph" w:customStyle="1" w:styleId="vlreading">
    <w:name w:val="vlreading"/>
    <w:basedOn w:val="Normal"/>
    <w:rsid w:val="00E61596"/>
    <w:pPr>
      <w:overflowPunct/>
      <w:adjustRightInd/>
      <w:spacing w:before="120"/>
      <w:ind w:left="1133"/>
      <w:textAlignment w:val="auto"/>
    </w:pPr>
    <w:rPr>
      <w:rFonts w:ascii="Gill Sans MT" w:eastAsiaTheme="minorHAnsi" w:hAnsi="Gill Sans MT"/>
      <w:sz w:val="24"/>
      <w:szCs w:val="24"/>
      <w:lang w:eastAsia="en-US"/>
    </w:rPr>
  </w:style>
  <w:style w:type="character" w:customStyle="1" w:styleId="vlchindent">
    <w:name w:val="vlchindent"/>
    <w:basedOn w:val="DefaultParagraphFont"/>
    <w:rsid w:val="00E61596"/>
    <w:rPr>
      <w:rFonts w:ascii="Gill Sans MT" w:hAnsi="Gill Sans MT" w:hint="default"/>
    </w:rPr>
  </w:style>
  <w:style w:type="character" w:customStyle="1" w:styleId="vlchindent2">
    <w:name w:val="vlchindent2"/>
    <w:basedOn w:val="DefaultParagraphFont"/>
    <w:rsid w:val="00E61596"/>
    <w:rPr>
      <w:rFonts w:ascii="Gill Sans MT" w:hAnsi="Gill Sans MT" w:hint="default"/>
    </w:rPr>
  </w:style>
  <w:style w:type="paragraph" w:customStyle="1" w:styleId="vlbiblereference">
    <w:name w:val="vlbiblereference"/>
    <w:basedOn w:val="Normal"/>
    <w:rsid w:val="00E61596"/>
    <w:pPr>
      <w:overflowPunct/>
      <w:adjustRightInd/>
      <w:spacing w:before="120"/>
      <w:ind w:left="1133"/>
      <w:textAlignment w:val="auto"/>
    </w:pPr>
    <w:rPr>
      <w:rFonts w:ascii="Gill Sans MT" w:eastAsiaTheme="minorHAnsi" w:hAnsi="Gill Sans MT"/>
      <w:i/>
      <w:iCs/>
      <w:sz w:val="24"/>
      <w:szCs w:val="24"/>
      <w:lang w:eastAsia="en-US"/>
    </w:rPr>
  </w:style>
  <w:style w:type="character" w:customStyle="1" w:styleId="cc">
    <w:name w:val="cc"/>
    <w:basedOn w:val="DefaultParagraphFont"/>
    <w:rsid w:val="005E49A6"/>
  </w:style>
  <w:style w:type="paragraph" w:styleId="Caption">
    <w:name w:val="caption"/>
    <w:basedOn w:val="Normal"/>
    <w:next w:val="Normal"/>
    <w:qFormat/>
    <w:rsid w:val="009B7CFD"/>
    <w:pPr>
      <w:suppressAutoHyphens/>
      <w:overflowPunct/>
      <w:autoSpaceDE/>
      <w:autoSpaceDN/>
      <w:adjustRightInd/>
      <w:spacing w:after="40"/>
      <w:jc w:val="center"/>
      <w:textAlignment w:val="auto"/>
    </w:pPr>
    <w:rPr>
      <w:b/>
      <w:snapToGrid w:val="0"/>
      <w:color w:val="000000"/>
      <w:sz w:val="20"/>
      <w:lang w:eastAsia="en-US"/>
    </w:rPr>
  </w:style>
  <w:style w:type="table" w:styleId="TableGrid">
    <w:name w:val="Table Grid"/>
    <w:basedOn w:val="TableNormal"/>
    <w:uiPriority w:val="39"/>
    <w:rsid w:val="005F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3262BF"/>
    <w:pPr>
      <w:spacing w:after="0" w:line="240" w:lineRule="auto"/>
    </w:pPr>
    <w:rPr>
      <w:rFonts w:ascii="Times New Roman" w:eastAsia="Times New Roman" w:hAnsi="Times New Roman" w:cs="Times New Roman"/>
      <w:color w:val="000000"/>
      <w:sz w:val="24"/>
      <w:szCs w:val="20"/>
    </w:rPr>
  </w:style>
  <w:style w:type="character" w:customStyle="1" w:styleId="vlall1">
    <w:name w:val="vlall1"/>
    <w:basedOn w:val="DefaultParagraphFont"/>
    <w:rsid w:val="00714CA0"/>
    <w:rPr>
      <w:b/>
      <w:bCs/>
    </w:rPr>
  </w:style>
  <w:style w:type="table" w:customStyle="1" w:styleId="TableGrid1">
    <w:name w:val="Table Grid1"/>
    <w:basedOn w:val="TableNormal"/>
    <w:next w:val="TableGrid"/>
    <w:uiPriority w:val="39"/>
    <w:rsid w:val="0071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challmargin">
    <w:name w:val="vlchallmargin"/>
    <w:basedOn w:val="DefaultParagraphFont"/>
    <w:uiPriority w:val="99"/>
    <w:rsid w:val="00FF0609"/>
    <w:rPr>
      <w:rFonts w:ascii="Gill Sans MT" w:hAnsi="Gill Sans MT" w:hint="default"/>
      <w:i/>
      <w:iCs/>
      <w:color w:val="000000"/>
    </w:rPr>
  </w:style>
  <w:style w:type="character" w:customStyle="1" w:styleId="vlchall">
    <w:name w:val="vlchall"/>
    <w:basedOn w:val="DefaultParagraphFont"/>
    <w:uiPriority w:val="99"/>
    <w:rsid w:val="00FF0609"/>
    <w:rPr>
      <w:rFonts w:ascii="Gill Sans MT" w:hAnsi="Gill Sans MT" w:hint="default"/>
      <w:b/>
      <w:bCs/>
    </w:rPr>
  </w:style>
  <w:style w:type="paragraph" w:customStyle="1" w:styleId="vlrubric">
    <w:name w:val="vlrubric"/>
    <w:basedOn w:val="Normal"/>
    <w:uiPriority w:val="99"/>
    <w:rsid w:val="00510FD9"/>
    <w:pPr>
      <w:overflowPunct/>
      <w:adjustRightInd/>
      <w:spacing w:before="120"/>
      <w:ind w:left="1133"/>
      <w:textAlignment w:val="auto"/>
    </w:pPr>
    <w:rPr>
      <w:rFonts w:ascii="Gill Sans MT" w:eastAsiaTheme="minorHAnsi" w:hAnsi="Gill Sans MT"/>
      <w:i/>
      <w:iCs/>
      <w:color w:val="FF0000"/>
      <w:sz w:val="24"/>
      <w:szCs w:val="24"/>
      <w:lang w:eastAsia="en-US"/>
    </w:rPr>
  </w:style>
  <w:style w:type="character" w:customStyle="1" w:styleId="vlchconditional">
    <w:name w:val="vlchconditional"/>
    <w:basedOn w:val="DefaultParagraphFont"/>
    <w:uiPriority w:val="99"/>
    <w:rsid w:val="00510FD9"/>
    <w:rPr>
      <w:rFonts w:ascii="Gill Sans MT" w:hAnsi="Gill Sans MT" w:hint="default"/>
      <w:i/>
      <w:iCs/>
    </w:rPr>
  </w:style>
  <w:style w:type="paragraph" w:styleId="BodyTextIndent">
    <w:name w:val="Body Text Indent"/>
    <w:basedOn w:val="Normal"/>
    <w:link w:val="BodyTextIndentChar"/>
    <w:uiPriority w:val="99"/>
    <w:unhideWhenUsed/>
    <w:rsid w:val="00CB6EFC"/>
    <w:pPr>
      <w:spacing w:after="120"/>
      <w:ind w:left="283"/>
    </w:pPr>
  </w:style>
  <w:style w:type="character" w:customStyle="1" w:styleId="BodyTextIndentChar">
    <w:name w:val="Body Text Indent Char"/>
    <w:basedOn w:val="DefaultParagraphFont"/>
    <w:link w:val="BodyTextIndent"/>
    <w:uiPriority w:val="99"/>
    <w:rsid w:val="00CB6EFC"/>
    <w:rPr>
      <w:rFonts w:ascii="Arial" w:eastAsia="Times New Roman" w:hAnsi="Arial" w:cs="Times New Roman"/>
      <w:szCs w:val="20"/>
      <w:lang w:eastAsia="en-GB"/>
    </w:rPr>
  </w:style>
  <w:style w:type="paragraph" w:styleId="BodyText3">
    <w:name w:val="Body Text 3"/>
    <w:basedOn w:val="Normal"/>
    <w:link w:val="BodyText3Char"/>
    <w:uiPriority w:val="99"/>
    <w:unhideWhenUsed/>
    <w:rsid w:val="00CB6EFC"/>
    <w:pPr>
      <w:spacing w:after="120"/>
    </w:pPr>
    <w:rPr>
      <w:sz w:val="16"/>
      <w:szCs w:val="16"/>
    </w:rPr>
  </w:style>
  <w:style w:type="character" w:customStyle="1" w:styleId="BodyText3Char">
    <w:name w:val="Body Text 3 Char"/>
    <w:basedOn w:val="DefaultParagraphFont"/>
    <w:link w:val="BodyText3"/>
    <w:uiPriority w:val="99"/>
    <w:rsid w:val="00CB6EFC"/>
    <w:rPr>
      <w:rFonts w:ascii="Arial" w:eastAsia="Times New Roman" w:hAnsi="Arial" w:cs="Times New Roman"/>
      <w:sz w:val="16"/>
      <w:szCs w:val="16"/>
      <w:lang w:eastAsia="en-GB"/>
    </w:rPr>
  </w:style>
  <w:style w:type="paragraph" w:styleId="BodyText2">
    <w:name w:val="Body Text 2"/>
    <w:basedOn w:val="Normal"/>
    <w:link w:val="BodyText2Char"/>
    <w:uiPriority w:val="99"/>
    <w:unhideWhenUsed/>
    <w:rsid w:val="00EF395F"/>
    <w:pPr>
      <w:spacing w:after="120" w:line="480" w:lineRule="auto"/>
    </w:pPr>
  </w:style>
  <w:style w:type="character" w:customStyle="1" w:styleId="BodyText2Char">
    <w:name w:val="Body Text 2 Char"/>
    <w:basedOn w:val="DefaultParagraphFont"/>
    <w:link w:val="BodyText2"/>
    <w:uiPriority w:val="99"/>
    <w:rsid w:val="00EF395F"/>
    <w:rPr>
      <w:rFonts w:ascii="Arial" w:eastAsia="Times New Roman" w:hAnsi="Arial" w:cs="Times New Roman"/>
      <w:szCs w:val="20"/>
      <w:lang w:eastAsia="en-GB"/>
    </w:rPr>
  </w:style>
  <w:style w:type="paragraph" w:customStyle="1" w:styleId="DefaultText0">
    <w:name w:val="Default Text:"/>
    <w:basedOn w:val="Normal"/>
    <w:rsid w:val="00EF395F"/>
    <w:rPr>
      <w:rFonts w:ascii="Times New Roman" w:hAnsi="Times New Roman"/>
      <w:sz w:val="24"/>
      <w:lang w:val="en-US"/>
    </w:rPr>
  </w:style>
  <w:style w:type="paragraph" w:customStyle="1" w:styleId="ecxvlreading">
    <w:name w:val="ecxvlreading"/>
    <w:basedOn w:val="Normal"/>
    <w:rsid w:val="009B069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rsid w:val="009B0690"/>
  </w:style>
  <w:style w:type="paragraph" w:styleId="PlainText">
    <w:name w:val="Plain Text"/>
    <w:basedOn w:val="Normal"/>
    <w:link w:val="PlainTextChar"/>
    <w:uiPriority w:val="99"/>
    <w:rsid w:val="0030408C"/>
    <w:pPr>
      <w:overflowPunct/>
      <w:autoSpaceDE/>
      <w:autoSpaceDN/>
      <w:adjustRightInd/>
      <w:textAlignment w:val="auto"/>
    </w:pPr>
    <w:rPr>
      <w:rFonts w:ascii="Courier New" w:hAnsi="Courier New" w:cs="Courier New"/>
      <w:sz w:val="20"/>
      <w:lang w:eastAsia="en-US"/>
    </w:rPr>
  </w:style>
  <w:style w:type="character" w:customStyle="1" w:styleId="PlainTextChar">
    <w:name w:val="Plain Text Char"/>
    <w:basedOn w:val="DefaultParagraphFont"/>
    <w:link w:val="PlainText"/>
    <w:uiPriority w:val="99"/>
    <w:rsid w:val="0030408C"/>
    <w:rPr>
      <w:rFonts w:ascii="Courier New" w:eastAsia="Times New Roman" w:hAnsi="Courier New" w:cs="Courier New"/>
      <w:sz w:val="20"/>
      <w:szCs w:val="20"/>
    </w:rPr>
  </w:style>
  <w:style w:type="character" w:customStyle="1" w:styleId="Heading1Char">
    <w:name w:val="Heading 1 Char"/>
    <w:basedOn w:val="DefaultParagraphFont"/>
    <w:link w:val="Heading1"/>
    <w:rsid w:val="0030408C"/>
    <w:rPr>
      <w:rFonts w:ascii="Arial" w:eastAsia="Times New Roman" w:hAnsi="Arial" w:cs="Times New Roman"/>
      <w:b/>
      <w:i/>
      <w:snapToGrid w:val="0"/>
      <w:color w:val="000000"/>
      <w:sz w:val="20"/>
      <w:szCs w:val="20"/>
    </w:rPr>
  </w:style>
  <w:style w:type="character" w:customStyle="1" w:styleId="Heading2Char">
    <w:name w:val="Heading 2 Char"/>
    <w:basedOn w:val="DefaultParagraphFont"/>
    <w:link w:val="Heading2"/>
    <w:uiPriority w:val="9"/>
    <w:rsid w:val="001F599A"/>
    <w:rPr>
      <w:rFonts w:asciiTheme="majorHAnsi" w:eastAsiaTheme="majorEastAsia" w:hAnsiTheme="majorHAnsi" w:cstheme="majorBidi"/>
      <w:color w:val="2E74B5" w:themeColor="accent1" w:themeShade="BF"/>
      <w:sz w:val="26"/>
      <w:szCs w:val="26"/>
      <w:lang w:eastAsia="en-GB"/>
    </w:rPr>
  </w:style>
  <w:style w:type="paragraph" w:styleId="BodyTextIndent3">
    <w:name w:val="Body Text Indent 3"/>
    <w:basedOn w:val="Normal"/>
    <w:link w:val="BodyTextIndent3Char"/>
    <w:uiPriority w:val="99"/>
    <w:semiHidden/>
    <w:unhideWhenUsed/>
    <w:rsid w:val="00C6390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63906"/>
    <w:rPr>
      <w:rFonts w:ascii="Arial" w:eastAsia="Times New Roman" w:hAnsi="Arial" w:cs="Times New Roman"/>
      <w:sz w:val="16"/>
      <w:szCs w:val="16"/>
      <w:lang w:eastAsia="en-GB"/>
    </w:rPr>
  </w:style>
  <w:style w:type="paragraph" w:customStyle="1" w:styleId="yiv9824957883msonormal">
    <w:name w:val="yiv9824957883msonormal"/>
    <w:basedOn w:val="Normal"/>
    <w:rsid w:val="0095370A"/>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defaulttext1">
    <w:name w:val="defaulttext"/>
    <w:basedOn w:val="Normal"/>
    <w:rsid w:val="0095370A"/>
    <w:pPr>
      <w:overflowPunct/>
      <w:autoSpaceDE/>
      <w:autoSpaceDN/>
      <w:adjustRightInd/>
      <w:textAlignment w:val="auto"/>
    </w:pPr>
    <w:rPr>
      <w:rFonts w:ascii="Times New Roman" w:eastAsiaTheme="minorHAnsi" w:hAnsi="Times New Roman"/>
      <w:sz w:val="24"/>
      <w:szCs w:val="24"/>
    </w:rPr>
  </w:style>
  <w:style w:type="paragraph" w:styleId="BodyTextIndent2">
    <w:name w:val="Body Text Indent 2"/>
    <w:basedOn w:val="Normal"/>
    <w:link w:val="BodyTextIndent2Char"/>
    <w:uiPriority w:val="99"/>
    <w:unhideWhenUsed/>
    <w:rsid w:val="00E612D6"/>
    <w:pPr>
      <w:spacing w:after="120" w:line="480" w:lineRule="auto"/>
      <w:ind w:left="283"/>
    </w:pPr>
  </w:style>
  <w:style w:type="character" w:customStyle="1" w:styleId="BodyTextIndent2Char">
    <w:name w:val="Body Text Indent 2 Char"/>
    <w:basedOn w:val="DefaultParagraphFont"/>
    <w:link w:val="BodyTextIndent2"/>
    <w:uiPriority w:val="99"/>
    <w:rsid w:val="00E612D6"/>
    <w:rPr>
      <w:rFonts w:ascii="Arial" w:eastAsia="Times New Roman" w:hAnsi="Arial" w:cs="Times New Roman"/>
      <w:szCs w:val="20"/>
      <w:lang w:eastAsia="en-GB"/>
    </w:rPr>
  </w:style>
  <w:style w:type="paragraph" w:styleId="ListBullet">
    <w:name w:val="List Bullet"/>
    <w:basedOn w:val="Normal"/>
    <w:uiPriority w:val="99"/>
    <w:unhideWhenUsed/>
    <w:rsid w:val="00ED269E"/>
    <w:pPr>
      <w:numPr>
        <w:numId w:val="16"/>
      </w:numPr>
      <w:contextualSpacing/>
    </w:pPr>
  </w:style>
  <w:style w:type="paragraph" w:customStyle="1" w:styleId="yiv8708467787msonormal">
    <w:name w:val="yiv8708467787msonormal"/>
    <w:basedOn w:val="Normal"/>
    <w:rsid w:val="00880CB0"/>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lang-en">
    <w:name w:val="lang-en"/>
    <w:basedOn w:val="Normal"/>
    <w:rsid w:val="001D0DE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yiv7078811367msonormal">
    <w:name w:val="yiv7078811367msonormal"/>
    <w:basedOn w:val="Normal"/>
    <w:rsid w:val="00611F9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0615196474msonormal">
    <w:name w:val="yiv0615196474msonormal"/>
    <w:basedOn w:val="Normal"/>
    <w:rsid w:val="00561754"/>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264501719msonormal">
    <w:name w:val="yiv6264501719msonormal"/>
    <w:basedOn w:val="Normal"/>
    <w:rsid w:val="0073002C"/>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959196016msonormal">
    <w:name w:val="yiv6959196016msonormal"/>
    <w:basedOn w:val="Normal"/>
    <w:rsid w:val="009B65F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2">
    <w:name w:val="Table Grid2"/>
    <w:basedOn w:val="TableNormal"/>
    <w:next w:val="TableGrid"/>
    <w:uiPriority w:val="39"/>
    <w:rsid w:val="00D9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0938340095msonormal">
    <w:name w:val="yiv0938340095msonormal"/>
    <w:basedOn w:val="Normal"/>
    <w:rsid w:val="0032220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A6091E"/>
    <w:rPr>
      <w:rFonts w:asciiTheme="majorHAnsi" w:eastAsiaTheme="majorEastAsia" w:hAnsiTheme="majorHAnsi" w:cstheme="majorBidi"/>
      <w:color w:val="1F4D78" w:themeColor="accent1" w:themeShade="7F"/>
      <w:sz w:val="24"/>
      <w:szCs w:val="24"/>
      <w:lang w:eastAsia="en-GB"/>
    </w:rPr>
  </w:style>
  <w:style w:type="character" w:customStyle="1" w:styleId="text">
    <w:name w:val="text"/>
    <w:basedOn w:val="DefaultParagraphFont"/>
    <w:rsid w:val="00AD6462"/>
  </w:style>
  <w:style w:type="character" w:customStyle="1" w:styleId="woj">
    <w:name w:val="woj"/>
    <w:basedOn w:val="DefaultParagraphFont"/>
    <w:rsid w:val="00AD6462"/>
  </w:style>
  <w:style w:type="paragraph" w:customStyle="1" w:styleId="yiv5606790356msonormal">
    <w:name w:val="yiv5606790356msonormal"/>
    <w:basedOn w:val="Normal"/>
    <w:rsid w:val="00D55BE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3">
    <w:name w:val="Table Grid3"/>
    <w:basedOn w:val="TableNormal"/>
    <w:next w:val="TableGrid"/>
    <w:uiPriority w:val="39"/>
    <w:rsid w:val="003F2A66"/>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43313354msonormal">
    <w:name w:val="yiv8143313354msonormal"/>
    <w:basedOn w:val="Normal"/>
    <w:rsid w:val="0013376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3812707493msonormal">
    <w:name w:val="yiv3812707493msonormal"/>
    <w:basedOn w:val="Normal"/>
    <w:rsid w:val="000B1AFF"/>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9762050706msonormal">
    <w:name w:val="yiv9762050706msonormal"/>
    <w:basedOn w:val="Normal"/>
    <w:rsid w:val="00717DF8"/>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5Char">
    <w:name w:val="Heading 5 Char"/>
    <w:basedOn w:val="DefaultParagraphFont"/>
    <w:link w:val="Heading5"/>
    <w:uiPriority w:val="9"/>
    <w:semiHidden/>
    <w:rsid w:val="003D68DE"/>
    <w:rPr>
      <w:rFonts w:asciiTheme="majorHAnsi" w:eastAsiaTheme="majorEastAsia" w:hAnsiTheme="majorHAnsi" w:cstheme="majorBidi"/>
      <w:color w:val="2E74B5" w:themeColor="accent1" w:themeShade="BF"/>
      <w:szCs w:val="20"/>
      <w:lang w:eastAsia="en-GB"/>
    </w:rPr>
  </w:style>
  <w:style w:type="paragraph" w:customStyle="1" w:styleId="BodySingle">
    <w:name w:val="Body Single"/>
    <w:rsid w:val="00EB1F85"/>
    <w:pPr>
      <w:spacing w:after="0" w:line="240" w:lineRule="auto"/>
    </w:pPr>
    <w:rPr>
      <w:rFonts w:ascii="Times New Roman" w:eastAsia="Times New Roman" w:hAnsi="Times New Roman" w:cs="Times New Roman"/>
      <w:color w:val="000000"/>
      <w:sz w:val="24"/>
      <w:szCs w:val="20"/>
    </w:rPr>
  </w:style>
  <w:style w:type="paragraph" w:styleId="BlockText">
    <w:name w:val="Block Text"/>
    <w:basedOn w:val="Normal"/>
    <w:rsid w:val="00A06487"/>
    <w:pPr>
      <w:framePr w:w="6502" w:wrap="around" w:vAnchor="page" w:hAnchor="page" w:x="9322" w:y="6665"/>
      <w:widowControl w:val="0"/>
      <w:pBdr>
        <w:top w:val="dashDotStroked" w:sz="24" w:space="1" w:color="auto"/>
        <w:left w:val="dashDotStroked" w:sz="24" w:space="4" w:color="auto"/>
        <w:bottom w:val="dashDotStroked" w:sz="24" w:space="1" w:color="auto"/>
        <w:right w:val="dashDotStroked" w:sz="24" w:space="4" w:color="auto"/>
      </w:pBdr>
      <w:suppressAutoHyphens/>
      <w:overflowPunct/>
      <w:ind w:left="90" w:right="120" w:firstLine="180"/>
      <w:jc w:val="both"/>
      <w:textAlignment w:val="auto"/>
    </w:pPr>
    <w:rPr>
      <w:rFonts w:cs="Arial"/>
      <w:color w:val="000000"/>
      <w:sz w:val="24"/>
      <w:szCs w:val="24"/>
      <w:lang w:eastAsia="en-US"/>
    </w:rPr>
  </w:style>
  <w:style w:type="paragraph" w:customStyle="1" w:styleId="chapter-2">
    <w:name w:val="chapter-2"/>
    <w:basedOn w:val="Normal"/>
    <w:rsid w:val="00A0648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9E711B"/>
    <w:rPr>
      <w:rFonts w:asciiTheme="majorHAnsi" w:eastAsiaTheme="majorEastAsia" w:hAnsiTheme="majorHAnsi" w:cstheme="majorBidi"/>
      <w:i/>
      <w:iCs/>
      <w:color w:val="2E74B5" w:themeColor="accent1" w:themeShade="BF"/>
      <w:szCs w:val="20"/>
      <w:lang w:eastAsia="en-GB"/>
    </w:rPr>
  </w:style>
  <w:style w:type="character" w:styleId="Emphasis">
    <w:name w:val="Emphasis"/>
    <w:basedOn w:val="DefaultParagraphFont"/>
    <w:uiPriority w:val="20"/>
    <w:qFormat/>
    <w:rsid w:val="00DB7724"/>
    <w:rPr>
      <w:i/>
      <w:iCs/>
    </w:rPr>
  </w:style>
  <w:style w:type="paragraph" w:customStyle="1" w:styleId="line">
    <w:name w:val="line"/>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dent-1-breaks">
    <w:name w:val="indent-1-breaks"/>
    <w:basedOn w:val="DefaultParagraphFont"/>
    <w:rsid w:val="00204E49"/>
  </w:style>
  <w:style w:type="paragraph" w:customStyle="1" w:styleId="top-05">
    <w:name w:val="top-05"/>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sc">
    <w:name w:val="sc"/>
    <w:basedOn w:val="DefaultParagraphFont"/>
    <w:rsid w:val="00ED17F1"/>
  </w:style>
  <w:style w:type="character" w:customStyle="1" w:styleId="cwvnum">
    <w:name w:val="cwvnum"/>
    <w:basedOn w:val="DefaultParagraphFont"/>
    <w:rsid w:val="007834E2"/>
  </w:style>
  <w:style w:type="character" w:customStyle="1" w:styleId="redlight">
    <w:name w:val="redlight"/>
    <w:basedOn w:val="DefaultParagraphFont"/>
    <w:rsid w:val="007834E2"/>
  </w:style>
  <w:style w:type="table" w:customStyle="1" w:styleId="TableGrid4">
    <w:name w:val="Table Grid4"/>
    <w:basedOn w:val="TableNormal"/>
    <w:next w:val="TableGrid"/>
    <w:uiPriority w:val="39"/>
    <w:rsid w:val="00F32554"/>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908b1000yiv5214233068msonormal">
    <w:name w:val="ydp908b1000yiv5214233068msonormal"/>
    <w:basedOn w:val="Normal"/>
    <w:rsid w:val="00756D7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20a2896byiv3257999952ydp908b1000yiv5214233068msonormal">
    <w:name w:val="ydp20a2896byiv3257999952ydp908b1000yiv5214233068msonormal"/>
    <w:basedOn w:val="Normal"/>
    <w:rsid w:val="00DA2F6E"/>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c4771bfyiv1048383014msonormal">
    <w:name w:val="ydpc4771bfyiv1048383014msonormal"/>
    <w:basedOn w:val="Normal"/>
    <w:rsid w:val="00834E2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small-caps">
    <w:name w:val="small-caps"/>
    <w:basedOn w:val="DefaultParagraphFont"/>
    <w:rsid w:val="004118DD"/>
  </w:style>
  <w:style w:type="paragraph" w:customStyle="1" w:styleId="ydp29217eeeyiv9534041151msonormal">
    <w:name w:val="ydp29217eeeyiv9534041151msonormal"/>
    <w:basedOn w:val="Normal"/>
    <w:rsid w:val="004314E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gmailsignatureprefix">
    <w:name w:val="gmail_signature_prefix"/>
    <w:basedOn w:val="DefaultParagraphFont"/>
    <w:rsid w:val="003221F5"/>
  </w:style>
  <w:style w:type="character" w:customStyle="1" w:styleId="Heading6Char">
    <w:name w:val="Heading 6 Char"/>
    <w:basedOn w:val="DefaultParagraphFont"/>
    <w:link w:val="Heading6"/>
    <w:uiPriority w:val="9"/>
    <w:semiHidden/>
    <w:rsid w:val="00B55811"/>
    <w:rPr>
      <w:rFonts w:asciiTheme="majorHAnsi" w:eastAsiaTheme="majorEastAsia" w:hAnsiTheme="majorHAnsi" w:cstheme="majorBidi"/>
      <w:color w:val="1F4D78" w:themeColor="accent1" w:themeShade="7F"/>
      <w:szCs w:val="20"/>
      <w:lang w:eastAsia="en-GB"/>
    </w:rPr>
  </w:style>
  <w:style w:type="character" w:customStyle="1" w:styleId="wtemail">
    <w:name w:val="wt_email"/>
    <w:basedOn w:val="DefaultParagraphFont"/>
    <w:rsid w:val="0086501F"/>
  </w:style>
  <w:style w:type="table" w:customStyle="1" w:styleId="TableGrid5">
    <w:name w:val="Table Grid5"/>
    <w:basedOn w:val="TableNormal"/>
    <w:next w:val="TableGrid"/>
    <w:uiPriority w:val="39"/>
    <w:rsid w:val="0005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967BB"/>
    <w:rPr>
      <w:rFonts w:asciiTheme="majorHAnsi" w:eastAsiaTheme="majorEastAsia" w:hAnsiTheme="majorHAnsi" w:cstheme="majorBidi"/>
      <w:color w:val="272727" w:themeColor="text1" w:themeTint="D8"/>
      <w:sz w:val="21"/>
      <w:szCs w:val="21"/>
      <w:lang w:eastAsia="en-GB"/>
    </w:rPr>
  </w:style>
  <w:style w:type="paragraph" w:customStyle="1" w:styleId="xmsonormal">
    <w:name w:val="x_msonormal"/>
    <w:basedOn w:val="Normal"/>
    <w:rsid w:val="00556358"/>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UnresolvedMention">
    <w:name w:val="Unresolved Mention"/>
    <w:basedOn w:val="DefaultParagraphFont"/>
    <w:uiPriority w:val="99"/>
    <w:semiHidden/>
    <w:unhideWhenUsed/>
    <w:rsid w:val="00C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395">
      <w:bodyDiv w:val="1"/>
      <w:marLeft w:val="0"/>
      <w:marRight w:val="0"/>
      <w:marTop w:val="0"/>
      <w:marBottom w:val="0"/>
      <w:divBdr>
        <w:top w:val="none" w:sz="0" w:space="0" w:color="auto"/>
        <w:left w:val="none" w:sz="0" w:space="0" w:color="auto"/>
        <w:bottom w:val="none" w:sz="0" w:space="0" w:color="auto"/>
        <w:right w:val="none" w:sz="0" w:space="0" w:color="auto"/>
      </w:divBdr>
    </w:div>
    <w:div w:id="19160697">
      <w:bodyDiv w:val="1"/>
      <w:marLeft w:val="0"/>
      <w:marRight w:val="0"/>
      <w:marTop w:val="0"/>
      <w:marBottom w:val="0"/>
      <w:divBdr>
        <w:top w:val="none" w:sz="0" w:space="0" w:color="auto"/>
        <w:left w:val="none" w:sz="0" w:space="0" w:color="auto"/>
        <w:bottom w:val="none" w:sz="0" w:space="0" w:color="auto"/>
        <w:right w:val="none" w:sz="0" w:space="0" w:color="auto"/>
      </w:divBdr>
    </w:div>
    <w:div w:id="24252605">
      <w:bodyDiv w:val="1"/>
      <w:marLeft w:val="0"/>
      <w:marRight w:val="0"/>
      <w:marTop w:val="0"/>
      <w:marBottom w:val="0"/>
      <w:divBdr>
        <w:top w:val="none" w:sz="0" w:space="0" w:color="auto"/>
        <w:left w:val="none" w:sz="0" w:space="0" w:color="auto"/>
        <w:bottom w:val="none" w:sz="0" w:space="0" w:color="auto"/>
        <w:right w:val="none" w:sz="0" w:space="0" w:color="auto"/>
      </w:divBdr>
    </w:div>
    <w:div w:id="38016928">
      <w:bodyDiv w:val="1"/>
      <w:marLeft w:val="0"/>
      <w:marRight w:val="0"/>
      <w:marTop w:val="0"/>
      <w:marBottom w:val="0"/>
      <w:divBdr>
        <w:top w:val="none" w:sz="0" w:space="0" w:color="auto"/>
        <w:left w:val="none" w:sz="0" w:space="0" w:color="auto"/>
        <w:bottom w:val="none" w:sz="0" w:space="0" w:color="auto"/>
        <w:right w:val="none" w:sz="0" w:space="0" w:color="auto"/>
      </w:divBdr>
    </w:div>
    <w:div w:id="61296101">
      <w:bodyDiv w:val="1"/>
      <w:marLeft w:val="0"/>
      <w:marRight w:val="0"/>
      <w:marTop w:val="0"/>
      <w:marBottom w:val="0"/>
      <w:divBdr>
        <w:top w:val="none" w:sz="0" w:space="0" w:color="auto"/>
        <w:left w:val="none" w:sz="0" w:space="0" w:color="auto"/>
        <w:bottom w:val="none" w:sz="0" w:space="0" w:color="auto"/>
        <w:right w:val="none" w:sz="0" w:space="0" w:color="auto"/>
      </w:divBdr>
    </w:div>
    <w:div w:id="71859468">
      <w:bodyDiv w:val="1"/>
      <w:marLeft w:val="0"/>
      <w:marRight w:val="0"/>
      <w:marTop w:val="0"/>
      <w:marBottom w:val="0"/>
      <w:divBdr>
        <w:top w:val="none" w:sz="0" w:space="0" w:color="auto"/>
        <w:left w:val="none" w:sz="0" w:space="0" w:color="auto"/>
        <w:bottom w:val="none" w:sz="0" w:space="0" w:color="auto"/>
        <w:right w:val="none" w:sz="0" w:space="0" w:color="auto"/>
      </w:divBdr>
    </w:div>
    <w:div w:id="78447220">
      <w:bodyDiv w:val="1"/>
      <w:marLeft w:val="0"/>
      <w:marRight w:val="0"/>
      <w:marTop w:val="0"/>
      <w:marBottom w:val="0"/>
      <w:divBdr>
        <w:top w:val="none" w:sz="0" w:space="0" w:color="auto"/>
        <w:left w:val="none" w:sz="0" w:space="0" w:color="auto"/>
        <w:bottom w:val="none" w:sz="0" w:space="0" w:color="auto"/>
        <w:right w:val="none" w:sz="0" w:space="0" w:color="auto"/>
      </w:divBdr>
    </w:div>
    <w:div w:id="83454829">
      <w:bodyDiv w:val="1"/>
      <w:marLeft w:val="0"/>
      <w:marRight w:val="0"/>
      <w:marTop w:val="0"/>
      <w:marBottom w:val="0"/>
      <w:divBdr>
        <w:top w:val="none" w:sz="0" w:space="0" w:color="auto"/>
        <w:left w:val="none" w:sz="0" w:space="0" w:color="auto"/>
        <w:bottom w:val="none" w:sz="0" w:space="0" w:color="auto"/>
        <w:right w:val="none" w:sz="0" w:space="0" w:color="auto"/>
      </w:divBdr>
    </w:div>
    <w:div w:id="86388088">
      <w:bodyDiv w:val="1"/>
      <w:marLeft w:val="0"/>
      <w:marRight w:val="0"/>
      <w:marTop w:val="0"/>
      <w:marBottom w:val="0"/>
      <w:divBdr>
        <w:top w:val="none" w:sz="0" w:space="0" w:color="auto"/>
        <w:left w:val="none" w:sz="0" w:space="0" w:color="auto"/>
        <w:bottom w:val="none" w:sz="0" w:space="0" w:color="auto"/>
        <w:right w:val="none" w:sz="0" w:space="0" w:color="auto"/>
      </w:divBdr>
    </w:div>
    <w:div w:id="88358524">
      <w:bodyDiv w:val="1"/>
      <w:marLeft w:val="0"/>
      <w:marRight w:val="0"/>
      <w:marTop w:val="0"/>
      <w:marBottom w:val="0"/>
      <w:divBdr>
        <w:top w:val="none" w:sz="0" w:space="0" w:color="auto"/>
        <w:left w:val="none" w:sz="0" w:space="0" w:color="auto"/>
        <w:bottom w:val="none" w:sz="0" w:space="0" w:color="auto"/>
        <w:right w:val="none" w:sz="0" w:space="0" w:color="auto"/>
      </w:divBdr>
    </w:div>
    <w:div w:id="118838438">
      <w:bodyDiv w:val="1"/>
      <w:marLeft w:val="0"/>
      <w:marRight w:val="0"/>
      <w:marTop w:val="0"/>
      <w:marBottom w:val="0"/>
      <w:divBdr>
        <w:top w:val="none" w:sz="0" w:space="0" w:color="auto"/>
        <w:left w:val="none" w:sz="0" w:space="0" w:color="auto"/>
        <w:bottom w:val="none" w:sz="0" w:space="0" w:color="auto"/>
        <w:right w:val="none" w:sz="0" w:space="0" w:color="auto"/>
      </w:divBdr>
    </w:div>
    <w:div w:id="127860800">
      <w:bodyDiv w:val="1"/>
      <w:marLeft w:val="0"/>
      <w:marRight w:val="0"/>
      <w:marTop w:val="0"/>
      <w:marBottom w:val="0"/>
      <w:divBdr>
        <w:top w:val="none" w:sz="0" w:space="0" w:color="auto"/>
        <w:left w:val="none" w:sz="0" w:space="0" w:color="auto"/>
        <w:bottom w:val="none" w:sz="0" w:space="0" w:color="auto"/>
        <w:right w:val="none" w:sz="0" w:space="0" w:color="auto"/>
      </w:divBdr>
    </w:div>
    <w:div w:id="128406368">
      <w:bodyDiv w:val="1"/>
      <w:marLeft w:val="0"/>
      <w:marRight w:val="0"/>
      <w:marTop w:val="0"/>
      <w:marBottom w:val="0"/>
      <w:divBdr>
        <w:top w:val="none" w:sz="0" w:space="0" w:color="auto"/>
        <w:left w:val="none" w:sz="0" w:space="0" w:color="auto"/>
        <w:bottom w:val="none" w:sz="0" w:space="0" w:color="auto"/>
        <w:right w:val="none" w:sz="0" w:space="0" w:color="auto"/>
      </w:divBdr>
    </w:div>
    <w:div w:id="129910044">
      <w:bodyDiv w:val="1"/>
      <w:marLeft w:val="0"/>
      <w:marRight w:val="0"/>
      <w:marTop w:val="0"/>
      <w:marBottom w:val="0"/>
      <w:divBdr>
        <w:top w:val="none" w:sz="0" w:space="0" w:color="auto"/>
        <w:left w:val="none" w:sz="0" w:space="0" w:color="auto"/>
        <w:bottom w:val="none" w:sz="0" w:space="0" w:color="auto"/>
        <w:right w:val="none" w:sz="0" w:space="0" w:color="auto"/>
      </w:divBdr>
    </w:div>
    <w:div w:id="137236052">
      <w:bodyDiv w:val="1"/>
      <w:marLeft w:val="0"/>
      <w:marRight w:val="0"/>
      <w:marTop w:val="0"/>
      <w:marBottom w:val="0"/>
      <w:divBdr>
        <w:top w:val="none" w:sz="0" w:space="0" w:color="auto"/>
        <w:left w:val="none" w:sz="0" w:space="0" w:color="auto"/>
        <w:bottom w:val="none" w:sz="0" w:space="0" w:color="auto"/>
        <w:right w:val="none" w:sz="0" w:space="0" w:color="auto"/>
      </w:divBdr>
    </w:div>
    <w:div w:id="137692480">
      <w:bodyDiv w:val="1"/>
      <w:marLeft w:val="0"/>
      <w:marRight w:val="0"/>
      <w:marTop w:val="0"/>
      <w:marBottom w:val="0"/>
      <w:divBdr>
        <w:top w:val="none" w:sz="0" w:space="0" w:color="auto"/>
        <w:left w:val="none" w:sz="0" w:space="0" w:color="auto"/>
        <w:bottom w:val="none" w:sz="0" w:space="0" w:color="auto"/>
        <w:right w:val="none" w:sz="0" w:space="0" w:color="auto"/>
      </w:divBdr>
    </w:div>
    <w:div w:id="143591671">
      <w:bodyDiv w:val="1"/>
      <w:marLeft w:val="0"/>
      <w:marRight w:val="0"/>
      <w:marTop w:val="0"/>
      <w:marBottom w:val="0"/>
      <w:divBdr>
        <w:top w:val="none" w:sz="0" w:space="0" w:color="auto"/>
        <w:left w:val="none" w:sz="0" w:space="0" w:color="auto"/>
        <w:bottom w:val="none" w:sz="0" w:space="0" w:color="auto"/>
        <w:right w:val="none" w:sz="0" w:space="0" w:color="auto"/>
      </w:divBdr>
    </w:div>
    <w:div w:id="160854241">
      <w:bodyDiv w:val="1"/>
      <w:marLeft w:val="0"/>
      <w:marRight w:val="0"/>
      <w:marTop w:val="0"/>
      <w:marBottom w:val="0"/>
      <w:divBdr>
        <w:top w:val="none" w:sz="0" w:space="0" w:color="auto"/>
        <w:left w:val="none" w:sz="0" w:space="0" w:color="auto"/>
        <w:bottom w:val="none" w:sz="0" w:space="0" w:color="auto"/>
        <w:right w:val="none" w:sz="0" w:space="0" w:color="auto"/>
      </w:divBdr>
    </w:div>
    <w:div w:id="173542262">
      <w:bodyDiv w:val="1"/>
      <w:marLeft w:val="0"/>
      <w:marRight w:val="0"/>
      <w:marTop w:val="0"/>
      <w:marBottom w:val="0"/>
      <w:divBdr>
        <w:top w:val="none" w:sz="0" w:space="0" w:color="auto"/>
        <w:left w:val="none" w:sz="0" w:space="0" w:color="auto"/>
        <w:bottom w:val="none" w:sz="0" w:space="0" w:color="auto"/>
        <w:right w:val="none" w:sz="0" w:space="0" w:color="auto"/>
      </w:divBdr>
    </w:div>
    <w:div w:id="177500468">
      <w:bodyDiv w:val="1"/>
      <w:marLeft w:val="0"/>
      <w:marRight w:val="0"/>
      <w:marTop w:val="0"/>
      <w:marBottom w:val="0"/>
      <w:divBdr>
        <w:top w:val="none" w:sz="0" w:space="0" w:color="auto"/>
        <w:left w:val="none" w:sz="0" w:space="0" w:color="auto"/>
        <w:bottom w:val="none" w:sz="0" w:space="0" w:color="auto"/>
        <w:right w:val="none" w:sz="0" w:space="0" w:color="auto"/>
      </w:divBdr>
    </w:div>
    <w:div w:id="183831051">
      <w:bodyDiv w:val="1"/>
      <w:marLeft w:val="0"/>
      <w:marRight w:val="0"/>
      <w:marTop w:val="0"/>
      <w:marBottom w:val="0"/>
      <w:divBdr>
        <w:top w:val="none" w:sz="0" w:space="0" w:color="auto"/>
        <w:left w:val="none" w:sz="0" w:space="0" w:color="auto"/>
        <w:bottom w:val="none" w:sz="0" w:space="0" w:color="auto"/>
        <w:right w:val="none" w:sz="0" w:space="0" w:color="auto"/>
      </w:divBdr>
    </w:div>
    <w:div w:id="187643376">
      <w:bodyDiv w:val="1"/>
      <w:marLeft w:val="0"/>
      <w:marRight w:val="0"/>
      <w:marTop w:val="0"/>
      <w:marBottom w:val="0"/>
      <w:divBdr>
        <w:top w:val="none" w:sz="0" w:space="0" w:color="auto"/>
        <w:left w:val="none" w:sz="0" w:space="0" w:color="auto"/>
        <w:bottom w:val="none" w:sz="0" w:space="0" w:color="auto"/>
        <w:right w:val="none" w:sz="0" w:space="0" w:color="auto"/>
      </w:divBdr>
    </w:div>
    <w:div w:id="192570860">
      <w:bodyDiv w:val="1"/>
      <w:marLeft w:val="0"/>
      <w:marRight w:val="0"/>
      <w:marTop w:val="0"/>
      <w:marBottom w:val="0"/>
      <w:divBdr>
        <w:top w:val="none" w:sz="0" w:space="0" w:color="auto"/>
        <w:left w:val="none" w:sz="0" w:space="0" w:color="auto"/>
        <w:bottom w:val="none" w:sz="0" w:space="0" w:color="auto"/>
        <w:right w:val="none" w:sz="0" w:space="0" w:color="auto"/>
      </w:divBdr>
    </w:div>
    <w:div w:id="194587201">
      <w:bodyDiv w:val="1"/>
      <w:marLeft w:val="0"/>
      <w:marRight w:val="0"/>
      <w:marTop w:val="0"/>
      <w:marBottom w:val="0"/>
      <w:divBdr>
        <w:top w:val="none" w:sz="0" w:space="0" w:color="auto"/>
        <w:left w:val="none" w:sz="0" w:space="0" w:color="auto"/>
        <w:bottom w:val="none" w:sz="0" w:space="0" w:color="auto"/>
        <w:right w:val="none" w:sz="0" w:space="0" w:color="auto"/>
      </w:divBdr>
    </w:div>
    <w:div w:id="222984711">
      <w:bodyDiv w:val="1"/>
      <w:marLeft w:val="0"/>
      <w:marRight w:val="0"/>
      <w:marTop w:val="0"/>
      <w:marBottom w:val="0"/>
      <w:divBdr>
        <w:top w:val="none" w:sz="0" w:space="0" w:color="auto"/>
        <w:left w:val="none" w:sz="0" w:space="0" w:color="auto"/>
        <w:bottom w:val="none" w:sz="0" w:space="0" w:color="auto"/>
        <w:right w:val="none" w:sz="0" w:space="0" w:color="auto"/>
      </w:divBdr>
    </w:div>
    <w:div w:id="223375862">
      <w:bodyDiv w:val="1"/>
      <w:marLeft w:val="0"/>
      <w:marRight w:val="0"/>
      <w:marTop w:val="0"/>
      <w:marBottom w:val="0"/>
      <w:divBdr>
        <w:top w:val="none" w:sz="0" w:space="0" w:color="auto"/>
        <w:left w:val="none" w:sz="0" w:space="0" w:color="auto"/>
        <w:bottom w:val="none" w:sz="0" w:space="0" w:color="auto"/>
        <w:right w:val="none" w:sz="0" w:space="0" w:color="auto"/>
      </w:divBdr>
    </w:div>
    <w:div w:id="230698531">
      <w:bodyDiv w:val="1"/>
      <w:marLeft w:val="0"/>
      <w:marRight w:val="0"/>
      <w:marTop w:val="0"/>
      <w:marBottom w:val="0"/>
      <w:divBdr>
        <w:top w:val="none" w:sz="0" w:space="0" w:color="auto"/>
        <w:left w:val="none" w:sz="0" w:space="0" w:color="auto"/>
        <w:bottom w:val="none" w:sz="0" w:space="0" w:color="auto"/>
        <w:right w:val="none" w:sz="0" w:space="0" w:color="auto"/>
      </w:divBdr>
    </w:div>
    <w:div w:id="230966551">
      <w:bodyDiv w:val="1"/>
      <w:marLeft w:val="0"/>
      <w:marRight w:val="0"/>
      <w:marTop w:val="0"/>
      <w:marBottom w:val="0"/>
      <w:divBdr>
        <w:top w:val="none" w:sz="0" w:space="0" w:color="auto"/>
        <w:left w:val="none" w:sz="0" w:space="0" w:color="auto"/>
        <w:bottom w:val="none" w:sz="0" w:space="0" w:color="auto"/>
        <w:right w:val="none" w:sz="0" w:space="0" w:color="auto"/>
      </w:divBdr>
    </w:div>
    <w:div w:id="232548315">
      <w:bodyDiv w:val="1"/>
      <w:marLeft w:val="0"/>
      <w:marRight w:val="0"/>
      <w:marTop w:val="0"/>
      <w:marBottom w:val="0"/>
      <w:divBdr>
        <w:top w:val="none" w:sz="0" w:space="0" w:color="auto"/>
        <w:left w:val="none" w:sz="0" w:space="0" w:color="auto"/>
        <w:bottom w:val="none" w:sz="0" w:space="0" w:color="auto"/>
        <w:right w:val="none" w:sz="0" w:space="0" w:color="auto"/>
      </w:divBdr>
    </w:div>
    <w:div w:id="265121194">
      <w:bodyDiv w:val="1"/>
      <w:marLeft w:val="0"/>
      <w:marRight w:val="0"/>
      <w:marTop w:val="0"/>
      <w:marBottom w:val="0"/>
      <w:divBdr>
        <w:top w:val="none" w:sz="0" w:space="0" w:color="auto"/>
        <w:left w:val="none" w:sz="0" w:space="0" w:color="auto"/>
        <w:bottom w:val="none" w:sz="0" w:space="0" w:color="auto"/>
        <w:right w:val="none" w:sz="0" w:space="0" w:color="auto"/>
      </w:divBdr>
    </w:div>
    <w:div w:id="265162902">
      <w:bodyDiv w:val="1"/>
      <w:marLeft w:val="0"/>
      <w:marRight w:val="0"/>
      <w:marTop w:val="0"/>
      <w:marBottom w:val="0"/>
      <w:divBdr>
        <w:top w:val="none" w:sz="0" w:space="0" w:color="auto"/>
        <w:left w:val="none" w:sz="0" w:space="0" w:color="auto"/>
        <w:bottom w:val="none" w:sz="0" w:space="0" w:color="auto"/>
        <w:right w:val="none" w:sz="0" w:space="0" w:color="auto"/>
      </w:divBdr>
    </w:div>
    <w:div w:id="266471000">
      <w:bodyDiv w:val="1"/>
      <w:marLeft w:val="0"/>
      <w:marRight w:val="0"/>
      <w:marTop w:val="0"/>
      <w:marBottom w:val="0"/>
      <w:divBdr>
        <w:top w:val="none" w:sz="0" w:space="0" w:color="auto"/>
        <w:left w:val="none" w:sz="0" w:space="0" w:color="auto"/>
        <w:bottom w:val="none" w:sz="0" w:space="0" w:color="auto"/>
        <w:right w:val="none" w:sz="0" w:space="0" w:color="auto"/>
      </w:divBdr>
    </w:div>
    <w:div w:id="274989373">
      <w:bodyDiv w:val="1"/>
      <w:marLeft w:val="0"/>
      <w:marRight w:val="0"/>
      <w:marTop w:val="0"/>
      <w:marBottom w:val="0"/>
      <w:divBdr>
        <w:top w:val="none" w:sz="0" w:space="0" w:color="auto"/>
        <w:left w:val="none" w:sz="0" w:space="0" w:color="auto"/>
        <w:bottom w:val="none" w:sz="0" w:space="0" w:color="auto"/>
        <w:right w:val="none" w:sz="0" w:space="0" w:color="auto"/>
      </w:divBdr>
    </w:div>
    <w:div w:id="276913466">
      <w:bodyDiv w:val="1"/>
      <w:marLeft w:val="0"/>
      <w:marRight w:val="0"/>
      <w:marTop w:val="0"/>
      <w:marBottom w:val="0"/>
      <w:divBdr>
        <w:top w:val="none" w:sz="0" w:space="0" w:color="auto"/>
        <w:left w:val="none" w:sz="0" w:space="0" w:color="auto"/>
        <w:bottom w:val="none" w:sz="0" w:space="0" w:color="auto"/>
        <w:right w:val="none" w:sz="0" w:space="0" w:color="auto"/>
      </w:divBdr>
    </w:div>
    <w:div w:id="280306542">
      <w:bodyDiv w:val="1"/>
      <w:marLeft w:val="0"/>
      <w:marRight w:val="0"/>
      <w:marTop w:val="0"/>
      <w:marBottom w:val="0"/>
      <w:divBdr>
        <w:top w:val="none" w:sz="0" w:space="0" w:color="auto"/>
        <w:left w:val="none" w:sz="0" w:space="0" w:color="auto"/>
        <w:bottom w:val="none" w:sz="0" w:space="0" w:color="auto"/>
        <w:right w:val="none" w:sz="0" w:space="0" w:color="auto"/>
      </w:divBdr>
      <w:divsChild>
        <w:div w:id="275017453">
          <w:marLeft w:val="0"/>
          <w:marRight w:val="0"/>
          <w:marTop w:val="0"/>
          <w:marBottom w:val="0"/>
          <w:divBdr>
            <w:top w:val="none" w:sz="0" w:space="0" w:color="auto"/>
            <w:left w:val="none" w:sz="0" w:space="0" w:color="auto"/>
            <w:bottom w:val="none" w:sz="0" w:space="0" w:color="auto"/>
            <w:right w:val="none" w:sz="0" w:space="0" w:color="auto"/>
          </w:divBdr>
          <w:divsChild>
            <w:div w:id="19782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0219">
      <w:bodyDiv w:val="1"/>
      <w:marLeft w:val="0"/>
      <w:marRight w:val="0"/>
      <w:marTop w:val="0"/>
      <w:marBottom w:val="0"/>
      <w:divBdr>
        <w:top w:val="none" w:sz="0" w:space="0" w:color="auto"/>
        <w:left w:val="none" w:sz="0" w:space="0" w:color="auto"/>
        <w:bottom w:val="none" w:sz="0" w:space="0" w:color="auto"/>
        <w:right w:val="none" w:sz="0" w:space="0" w:color="auto"/>
      </w:divBdr>
    </w:div>
    <w:div w:id="291790111">
      <w:bodyDiv w:val="1"/>
      <w:marLeft w:val="0"/>
      <w:marRight w:val="0"/>
      <w:marTop w:val="0"/>
      <w:marBottom w:val="0"/>
      <w:divBdr>
        <w:top w:val="none" w:sz="0" w:space="0" w:color="auto"/>
        <w:left w:val="none" w:sz="0" w:space="0" w:color="auto"/>
        <w:bottom w:val="none" w:sz="0" w:space="0" w:color="auto"/>
        <w:right w:val="none" w:sz="0" w:space="0" w:color="auto"/>
      </w:divBdr>
    </w:div>
    <w:div w:id="298996423">
      <w:bodyDiv w:val="1"/>
      <w:marLeft w:val="0"/>
      <w:marRight w:val="0"/>
      <w:marTop w:val="0"/>
      <w:marBottom w:val="0"/>
      <w:divBdr>
        <w:top w:val="none" w:sz="0" w:space="0" w:color="auto"/>
        <w:left w:val="none" w:sz="0" w:space="0" w:color="auto"/>
        <w:bottom w:val="none" w:sz="0" w:space="0" w:color="auto"/>
        <w:right w:val="none" w:sz="0" w:space="0" w:color="auto"/>
      </w:divBdr>
    </w:div>
    <w:div w:id="299921738">
      <w:bodyDiv w:val="1"/>
      <w:marLeft w:val="0"/>
      <w:marRight w:val="0"/>
      <w:marTop w:val="0"/>
      <w:marBottom w:val="0"/>
      <w:divBdr>
        <w:top w:val="none" w:sz="0" w:space="0" w:color="auto"/>
        <w:left w:val="none" w:sz="0" w:space="0" w:color="auto"/>
        <w:bottom w:val="none" w:sz="0" w:space="0" w:color="auto"/>
        <w:right w:val="none" w:sz="0" w:space="0" w:color="auto"/>
      </w:divBdr>
    </w:div>
    <w:div w:id="303630244">
      <w:bodyDiv w:val="1"/>
      <w:marLeft w:val="0"/>
      <w:marRight w:val="0"/>
      <w:marTop w:val="0"/>
      <w:marBottom w:val="0"/>
      <w:divBdr>
        <w:top w:val="none" w:sz="0" w:space="0" w:color="auto"/>
        <w:left w:val="none" w:sz="0" w:space="0" w:color="auto"/>
        <w:bottom w:val="none" w:sz="0" w:space="0" w:color="auto"/>
        <w:right w:val="none" w:sz="0" w:space="0" w:color="auto"/>
      </w:divBdr>
    </w:div>
    <w:div w:id="314797465">
      <w:bodyDiv w:val="1"/>
      <w:marLeft w:val="0"/>
      <w:marRight w:val="0"/>
      <w:marTop w:val="0"/>
      <w:marBottom w:val="0"/>
      <w:divBdr>
        <w:top w:val="none" w:sz="0" w:space="0" w:color="auto"/>
        <w:left w:val="none" w:sz="0" w:space="0" w:color="auto"/>
        <w:bottom w:val="none" w:sz="0" w:space="0" w:color="auto"/>
        <w:right w:val="none" w:sz="0" w:space="0" w:color="auto"/>
      </w:divBdr>
    </w:div>
    <w:div w:id="324941250">
      <w:bodyDiv w:val="1"/>
      <w:marLeft w:val="0"/>
      <w:marRight w:val="0"/>
      <w:marTop w:val="0"/>
      <w:marBottom w:val="0"/>
      <w:divBdr>
        <w:top w:val="none" w:sz="0" w:space="0" w:color="auto"/>
        <w:left w:val="none" w:sz="0" w:space="0" w:color="auto"/>
        <w:bottom w:val="none" w:sz="0" w:space="0" w:color="auto"/>
        <w:right w:val="none" w:sz="0" w:space="0" w:color="auto"/>
      </w:divBdr>
    </w:div>
    <w:div w:id="330648230">
      <w:bodyDiv w:val="1"/>
      <w:marLeft w:val="0"/>
      <w:marRight w:val="0"/>
      <w:marTop w:val="0"/>
      <w:marBottom w:val="0"/>
      <w:divBdr>
        <w:top w:val="none" w:sz="0" w:space="0" w:color="auto"/>
        <w:left w:val="none" w:sz="0" w:space="0" w:color="auto"/>
        <w:bottom w:val="none" w:sz="0" w:space="0" w:color="auto"/>
        <w:right w:val="none" w:sz="0" w:space="0" w:color="auto"/>
      </w:divBdr>
    </w:div>
    <w:div w:id="332493549">
      <w:bodyDiv w:val="1"/>
      <w:marLeft w:val="0"/>
      <w:marRight w:val="0"/>
      <w:marTop w:val="0"/>
      <w:marBottom w:val="0"/>
      <w:divBdr>
        <w:top w:val="none" w:sz="0" w:space="0" w:color="auto"/>
        <w:left w:val="none" w:sz="0" w:space="0" w:color="auto"/>
        <w:bottom w:val="none" w:sz="0" w:space="0" w:color="auto"/>
        <w:right w:val="none" w:sz="0" w:space="0" w:color="auto"/>
      </w:divBdr>
    </w:div>
    <w:div w:id="352925419">
      <w:bodyDiv w:val="1"/>
      <w:marLeft w:val="0"/>
      <w:marRight w:val="0"/>
      <w:marTop w:val="0"/>
      <w:marBottom w:val="0"/>
      <w:divBdr>
        <w:top w:val="none" w:sz="0" w:space="0" w:color="auto"/>
        <w:left w:val="none" w:sz="0" w:space="0" w:color="auto"/>
        <w:bottom w:val="none" w:sz="0" w:space="0" w:color="auto"/>
        <w:right w:val="none" w:sz="0" w:space="0" w:color="auto"/>
      </w:divBdr>
    </w:div>
    <w:div w:id="354843217">
      <w:bodyDiv w:val="1"/>
      <w:marLeft w:val="0"/>
      <w:marRight w:val="0"/>
      <w:marTop w:val="0"/>
      <w:marBottom w:val="0"/>
      <w:divBdr>
        <w:top w:val="none" w:sz="0" w:space="0" w:color="auto"/>
        <w:left w:val="none" w:sz="0" w:space="0" w:color="auto"/>
        <w:bottom w:val="none" w:sz="0" w:space="0" w:color="auto"/>
        <w:right w:val="none" w:sz="0" w:space="0" w:color="auto"/>
      </w:divBdr>
    </w:div>
    <w:div w:id="360320270">
      <w:bodyDiv w:val="1"/>
      <w:marLeft w:val="0"/>
      <w:marRight w:val="0"/>
      <w:marTop w:val="0"/>
      <w:marBottom w:val="0"/>
      <w:divBdr>
        <w:top w:val="none" w:sz="0" w:space="0" w:color="auto"/>
        <w:left w:val="none" w:sz="0" w:space="0" w:color="auto"/>
        <w:bottom w:val="none" w:sz="0" w:space="0" w:color="auto"/>
        <w:right w:val="none" w:sz="0" w:space="0" w:color="auto"/>
      </w:divBdr>
    </w:div>
    <w:div w:id="362481242">
      <w:bodyDiv w:val="1"/>
      <w:marLeft w:val="0"/>
      <w:marRight w:val="0"/>
      <w:marTop w:val="0"/>
      <w:marBottom w:val="0"/>
      <w:divBdr>
        <w:top w:val="none" w:sz="0" w:space="0" w:color="auto"/>
        <w:left w:val="none" w:sz="0" w:space="0" w:color="auto"/>
        <w:bottom w:val="none" w:sz="0" w:space="0" w:color="auto"/>
        <w:right w:val="none" w:sz="0" w:space="0" w:color="auto"/>
      </w:divBdr>
    </w:div>
    <w:div w:id="363948875">
      <w:bodyDiv w:val="1"/>
      <w:marLeft w:val="0"/>
      <w:marRight w:val="0"/>
      <w:marTop w:val="0"/>
      <w:marBottom w:val="0"/>
      <w:divBdr>
        <w:top w:val="none" w:sz="0" w:space="0" w:color="auto"/>
        <w:left w:val="none" w:sz="0" w:space="0" w:color="auto"/>
        <w:bottom w:val="none" w:sz="0" w:space="0" w:color="auto"/>
        <w:right w:val="none" w:sz="0" w:space="0" w:color="auto"/>
      </w:divBdr>
    </w:div>
    <w:div w:id="371463176">
      <w:bodyDiv w:val="1"/>
      <w:marLeft w:val="0"/>
      <w:marRight w:val="0"/>
      <w:marTop w:val="0"/>
      <w:marBottom w:val="0"/>
      <w:divBdr>
        <w:top w:val="none" w:sz="0" w:space="0" w:color="auto"/>
        <w:left w:val="none" w:sz="0" w:space="0" w:color="auto"/>
        <w:bottom w:val="none" w:sz="0" w:space="0" w:color="auto"/>
        <w:right w:val="none" w:sz="0" w:space="0" w:color="auto"/>
      </w:divBdr>
    </w:div>
    <w:div w:id="373966248">
      <w:bodyDiv w:val="1"/>
      <w:marLeft w:val="0"/>
      <w:marRight w:val="0"/>
      <w:marTop w:val="0"/>
      <w:marBottom w:val="0"/>
      <w:divBdr>
        <w:top w:val="none" w:sz="0" w:space="0" w:color="auto"/>
        <w:left w:val="none" w:sz="0" w:space="0" w:color="auto"/>
        <w:bottom w:val="none" w:sz="0" w:space="0" w:color="auto"/>
        <w:right w:val="none" w:sz="0" w:space="0" w:color="auto"/>
      </w:divBdr>
      <w:divsChild>
        <w:div w:id="1100024917">
          <w:marLeft w:val="0"/>
          <w:marRight w:val="0"/>
          <w:marTop w:val="0"/>
          <w:marBottom w:val="0"/>
          <w:divBdr>
            <w:top w:val="none" w:sz="0" w:space="0" w:color="auto"/>
            <w:left w:val="none" w:sz="0" w:space="0" w:color="auto"/>
            <w:bottom w:val="none" w:sz="0" w:space="0" w:color="auto"/>
            <w:right w:val="none" w:sz="0" w:space="0" w:color="auto"/>
          </w:divBdr>
        </w:div>
      </w:divsChild>
    </w:div>
    <w:div w:id="380248475">
      <w:bodyDiv w:val="1"/>
      <w:marLeft w:val="0"/>
      <w:marRight w:val="0"/>
      <w:marTop w:val="0"/>
      <w:marBottom w:val="0"/>
      <w:divBdr>
        <w:top w:val="none" w:sz="0" w:space="0" w:color="auto"/>
        <w:left w:val="none" w:sz="0" w:space="0" w:color="auto"/>
        <w:bottom w:val="none" w:sz="0" w:space="0" w:color="auto"/>
        <w:right w:val="none" w:sz="0" w:space="0" w:color="auto"/>
      </w:divBdr>
    </w:div>
    <w:div w:id="385109888">
      <w:bodyDiv w:val="1"/>
      <w:marLeft w:val="0"/>
      <w:marRight w:val="0"/>
      <w:marTop w:val="0"/>
      <w:marBottom w:val="0"/>
      <w:divBdr>
        <w:top w:val="none" w:sz="0" w:space="0" w:color="auto"/>
        <w:left w:val="none" w:sz="0" w:space="0" w:color="auto"/>
        <w:bottom w:val="none" w:sz="0" w:space="0" w:color="auto"/>
        <w:right w:val="none" w:sz="0" w:space="0" w:color="auto"/>
      </w:divBdr>
    </w:div>
    <w:div w:id="385763035">
      <w:bodyDiv w:val="1"/>
      <w:marLeft w:val="0"/>
      <w:marRight w:val="0"/>
      <w:marTop w:val="0"/>
      <w:marBottom w:val="0"/>
      <w:divBdr>
        <w:top w:val="none" w:sz="0" w:space="0" w:color="auto"/>
        <w:left w:val="none" w:sz="0" w:space="0" w:color="auto"/>
        <w:bottom w:val="none" w:sz="0" w:space="0" w:color="auto"/>
        <w:right w:val="none" w:sz="0" w:space="0" w:color="auto"/>
      </w:divBdr>
    </w:div>
    <w:div w:id="388499712">
      <w:bodyDiv w:val="1"/>
      <w:marLeft w:val="0"/>
      <w:marRight w:val="0"/>
      <w:marTop w:val="0"/>
      <w:marBottom w:val="0"/>
      <w:divBdr>
        <w:top w:val="none" w:sz="0" w:space="0" w:color="auto"/>
        <w:left w:val="none" w:sz="0" w:space="0" w:color="auto"/>
        <w:bottom w:val="none" w:sz="0" w:space="0" w:color="auto"/>
        <w:right w:val="none" w:sz="0" w:space="0" w:color="auto"/>
      </w:divBdr>
    </w:div>
    <w:div w:id="392780765">
      <w:bodyDiv w:val="1"/>
      <w:marLeft w:val="0"/>
      <w:marRight w:val="0"/>
      <w:marTop w:val="0"/>
      <w:marBottom w:val="0"/>
      <w:divBdr>
        <w:top w:val="none" w:sz="0" w:space="0" w:color="auto"/>
        <w:left w:val="none" w:sz="0" w:space="0" w:color="auto"/>
        <w:bottom w:val="none" w:sz="0" w:space="0" w:color="auto"/>
        <w:right w:val="none" w:sz="0" w:space="0" w:color="auto"/>
      </w:divBdr>
      <w:divsChild>
        <w:div w:id="498814549">
          <w:marLeft w:val="0"/>
          <w:marRight w:val="0"/>
          <w:marTop w:val="0"/>
          <w:marBottom w:val="0"/>
          <w:divBdr>
            <w:top w:val="none" w:sz="0" w:space="0" w:color="auto"/>
            <w:left w:val="none" w:sz="0" w:space="0" w:color="auto"/>
            <w:bottom w:val="none" w:sz="0" w:space="0" w:color="auto"/>
            <w:right w:val="none" w:sz="0" w:space="0" w:color="auto"/>
          </w:divBdr>
        </w:div>
        <w:div w:id="1131169794">
          <w:marLeft w:val="0"/>
          <w:marRight w:val="0"/>
          <w:marTop w:val="0"/>
          <w:marBottom w:val="0"/>
          <w:divBdr>
            <w:top w:val="none" w:sz="0" w:space="0" w:color="auto"/>
            <w:left w:val="none" w:sz="0" w:space="0" w:color="auto"/>
            <w:bottom w:val="none" w:sz="0" w:space="0" w:color="auto"/>
            <w:right w:val="none" w:sz="0" w:space="0" w:color="auto"/>
          </w:divBdr>
        </w:div>
      </w:divsChild>
    </w:div>
    <w:div w:id="393969004">
      <w:bodyDiv w:val="1"/>
      <w:marLeft w:val="0"/>
      <w:marRight w:val="0"/>
      <w:marTop w:val="0"/>
      <w:marBottom w:val="0"/>
      <w:divBdr>
        <w:top w:val="none" w:sz="0" w:space="0" w:color="auto"/>
        <w:left w:val="none" w:sz="0" w:space="0" w:color="auto"/>
        <w:bottom w:val="none" w:sz="0" w:space="0" w:color="auto"/>
        <w:right w:val="none" w:sz="0" w:space="0" w:color="auto"/>
      </w:divBdr>
    </w:div>
    <w:div w:id="397632097">
      <w:bodyDiv w:val="1"/>
      <w:marLeft w:val="0"/>
      <w:marRight w:val="0"/>
      <w:marTop w:val="0"/>
      <w:marBottom w:val="0"/>
      <w:divBdr>
        <w:top w:val="none" w:sz="0" w:space="0" w:color="auto"/>
        <w:left w:val="none" w:sz="0" w:space="0" w:color="auto"/>
        <w:bottom w:val="none" w:sz="0" w:space="0" w:color="auto"/>
        <w:right w:val="none" w:sz="0" w:space="0" w:color="auto"/>
      </w:divBdr>
    </w:div>
    <w:div w:id="400910350">
      <w:bodyDiv w:val="1"/>
      <w:marLeft w:val="0"/>
      <w:marRight w:val="0"/>
      <w:marTop w:val="0"/>
      <w:marBottom w:val="0"/>
      <w:divBdr>
        <w:top w:val="none" w:sz="0" w:space="0" w:color="auto"/>
        <w:left w:val="none" w:sz="0" w:space="0" w:color="auto"/>
        <w:bottom w:val="none" w:sz="0" w:space="0" w:color="auto"/>
        <w:right w:val="none" w:sz="0" w:space="0" w:color="auto"/>
      </w:divBdr>
    </w:div>
    <w:div w:id="402947110">
      <w:bodyDiv w:val="1"/>
      <w:marLeft w:val="0"/>
      <w:marRight w:val="0"/>
      <w:marTop w:val="0"/>
      <w:marBottom w:val="0"/>
      <w:divBdr>
        <w:top w:val="none" w:sz="0" w:space="0" w:color="auto"/>
        <w:left w:val="none" w:sz="0" w:space="0" w:color="auto"/>
        <w:bottom w:val="none" w:sz="0" w:space="0" w:color="auto"/>
        <w:right w:val="none" w:sz="0" w:space="0" w:color="auto"/>
      </w:divBdr>
    </w:div>
    <w:div w:id="405568831">
      <w:bodyDiv w:val="1"/>
      <w:marLeft w:val="0"/>
      <w:marRight w:val="0"/>
      <w:marTop w:val="0"/>
      <w:marBottom w:val="0"/>
      <w:divBdr>
        <w:top w:val="none" w:sz="0" w:space="0" w:color="auto"/>
        <w:left w:val="none" w:sz="0" w:space="0" w:color="auto"/>
        <w:bottom w:val="none" w:sz="0" w:space="0" w:color="auto"/>
        <w:right w:val="none" w:sz="0" w:space="0" w:color="auto"/>
      </w:divBdr>
    </w:div>
    <w:div w:id="411658428">
      <w:bodyDiv w:val="1"/>
      <w:marLeft w:val="0"/>
      <w:marRight w:val="0"/>
      <w:marTop w:val="0"/>
      <w:marBottom w:val="0"/>
      <w:divBdr>
        <w:top w:val="none" w:sz="0" w:space="0" w:color="auto"/>
        <w:left w:val="none" w:sz="0" w:space="0" w:color="auto"/>
        <w:bottom w:val="none" w:sz="0" w:space="0" w:color="auto"/>
        <w:right w:val="none" w:sz="0" w:space="0" w:color="auto"/>
      </w:divBdr>
    </w:div>
    <w:div w:id="419645057">
      <w:bodyDiv w:val="1"/>
      <w:marLeft w:val="0"/>
      <w:marRight w:val="0"/>
      <w:marTop w:val="0"/>
      <w:marBottom w:val="0"/>
      <w:divBdr>
        <w:top w:val="none" w:sz="0" w:space="0" w:color="auto"/>
        <w:left w:val="none" w:sz="0" w:space="0" w:color="auto"/>
        <w:bottom w:val="none" w:sz="0" w:space="0" w:color="auto"/>
        <w:right w:val="none" w:sz="0" w:space="0" w:color="auto"/>
      </w:divBdr>
    </w:div>
    <w:div w:id="419910109">
      <w:bodyDiv w:val="1"/>
      <w:marLeft w:val="0"/>
      <w:marRight w:val="0"/>
      <w:marTop w:val="0"/>
      <w:marBottom w:val="0"/>
      <w:divBdr>
        <w:top w:val="none" w:sz="0" w:space="0" w:color="auto"/>
        <w:left w:val="none" w:sz="0" w:space="0" w:color="auto"/>
        <w:bottom w:val="none" w:sz="0" w:space="0" w:color="auto"/>
        <w:right w:val="none" w:sz="0" w:space="0" w:color="auto"/>
      </w:divBdr>
    </w:div>
    <w:div w:id="420177860">
      <w:bodyDiv w:val="1"/>
      <w:marLeft w:val="0"/>
      <w:marRight w:val="0"/>
      <w:marTop w:val="0"/>
      <w:marBottom w:val="0"/>
      <w:divBdr>
        <w:top w:val="none" w:sz="0" w:space="0" w:color="auto"/>
        <w:left w:val="none" w:sz="0" w:space="0" w:color="auto"/>
        <w:bottom w:val="none" w:sz="0" w:space="0" w:color="auto"/>
        <w:right w:val="none" w:sz="0" w:space="0" w:color="auto"/>
      </w:divBdr>
    </w:div>
    <w:div w:id="423772604">
      <w:bodyDiv w:val="1"/>
      <w:marLeft w:val="0"/>
      <w:marRight w:val="0"/>
      <w:marTop w:val="0"/>
      <w:marBottom w:val="0"/>
      <w:divBdr>
        <w:top w:val="none" w:sz="0" w:space="0" w:color="auto"/>
        <w:left w:val="none" w:sz="0" w:space="0" w:color="auto"/>
        <w:bottom w:val="none" w:sz="0" w:space="0" w:color="auto"/>
        <w:right w:val="none" w:sz="0" w:space="0" w:color="auto"/>
      </w:divBdr>
    </w:div>
    <w:div w:id="428160859">
      <w:bodyDiv w:val="1"/>
      <w:marLeft w:val="0"/>
      <w:marRight w:val="0"/>
      <w:marTop w:val="0"/>
      <w:marBottom w:val="0"/>
      <w:divBdr>
        <w:top w:val="none" w:sz="0" w:space="0" w:color="auto"/>
        <w:left w:val="none" w:sz="0" w:space="0" w:color="auto"/>
        <w:bottom w:val="none" w:sz="0" w:space="0" w:color="auto"/>
        <w:right w:val="none" w:sz="0" w:space="0" w:color="auto"/>
      </w:divBdr>
    </w:div>
    <w:div w:id="433791320">
      <w:bodyDiv w:val="1"/>
      <w:marLeft w:val="0"/>
      <w:marRight w:val="0"/>
      <w:marTop w:val="0"/>
      <w:marBottom w:val="0"/>
      <w:divBdr>
        <w:top w:val="none" w:sz="0" w:space="0" w:color="auto"/>
        <w:left w:val="none" w:sz="0" w:space="0" w:color="auto"/>
        <w:bottom w:val="none" w:sz="0" w:space="0" w:color="auto"/>
        <w:right w:val="none" w:sz="0" w:space="0" w:color="auto"/>
      </w:divBdr>
    </w:div>
    <w:div w:id="443810492">
      <w:bodyDiv w:val="1"/>
      <w:marLeft w:val="0"/>
      <w:marRight w:val="0"/>
      <w:marTop w:val="0"/>
      <w:marBottom w:val="0"/>
      <w:divBdr>
        <w:top w:val="none" w:sz="0" w:space="0" w:color="auto"/>
        <w:left w:val="none" w:sz="0" w:space="0" w:color="auto"/>
        <w:bottom w:val="none" w:sz="0" w:space="0" w:color="auto"/>
        <w:right w:val="none" w:sz="0" w:space="0" w:color="auto"/>
      </w:divBdr>
    </w:div>
    <w:div w:id="444078917">
      <w:bodyDiv w:val="1"/>
      <w:marLeft w:val="0"/>
      <w:marRight w:val="0"/>
      <w:marTop w:val="0"/>
      <w:marBottom w:val="0"/>
      <w:divBdr>
        <w:top w:val="none" w:sz="0" w:space="0" w:color="auto"/>
        <w:left w:val="none" w:sz="0" w:space="0" w:color="auto"/>
        <w:bottom w:val="none" w:sz="0" w:space="0" w:color="auto"/>
        <w:right w:val="none" w:sz="0" w:space="0" w:color="auto"/>
      </w:divBdr>
    </w:div>
    <w:div w:id="447622148">
      <w:bodyDiv w:val="1"/>
      <w:marLeft w:val="0"/>
      <w:marRight w:val="0"/>
      <w:marTop w:val="0"/>
      <w:marBottom w:val="0"/>
      <w:divBdr>
        <w:top w:val="none" w:sz="0" w:space="0" w:color="auto"/>
        <w:left w:val="none" w:sz="0" w:space="0" w:color="auto"/>
        <w:bottom w:val="none" w:sz="0" w:space="0" w:color="auto"/>
        <w:right w:val="none" w:sz="0" w:space="0" w:color="auto"/>
      </w:divBdr>
    </w:div>
    <w:div w:id="450978077">
      <w:bodyDiv w:val="1"/>
      <w:marLeft w:val="0"/>
      <w:marRight w:val="0"/>
      <w:marTop w:val="0"/>
      <w:marBottom w:val="0"/>
      <w:divBdr>
        <w:top w:val="none" w:sz="0" w:space="0" w:color="auto"/>
        <w:left w:val="none" w:sz="0" w:space="0" w:color="auto"/>
        <w:bottom w:val="none" w:sz="0" w:space="0" w:color="auto"/>
        <w:right w:val="none" w:sz="0" w:space="0" w:color="auto"/>
      </w:divBdr>
    </w:div>
    <w:div w:id="471794602">
      <w:bodyDiv w:val="1"/>
      <w:marLeft w:val="0"/>
      <w:marRight w:val="0"/>
      <w:marTop w:val="0"/>
      <w:marBottom w:val="0"/>
      <w:divBdr>
        <w:top w:val="none" w:sz="0" w:space="0" w:color="auto"/>
        <w:left w:val="none" w:sz="0" w:space="0" w:color="auto"/>
        <w:bottom w:val="none" w:sz="0" w:space="0" w:color="auto"/>
        <w:right w:val="none" w:sz="0" w:space="0" w:color="auto"/>
      </w:divBdr>
    </w:div>
    <w:div w:id="478503906">
      <w:bodyDiv w:val="1"/>
      <w:marLeft w:val="0"/>
      <w:marRight w:val="0"/>
      <w:marTop w:val="0"/>
      <w:marBottom w:val="0"/>
      <w:divBdr>
        <w:top w:val="none" w:sz="0" w:space="0" w:color="auto"/>
        <w:left w:val="none" w:sz="0" w:space="0" w:color="auto"/>
        <w:bottom w:val="none" w:sz="0" w:space="0" w:color="auto"/>
        <w:right w:val="none" w:sz="0" w:space="0" w:color="auto"/>
      </w:divBdr>
    </w:div>
    <w:div w:id="478960596">
      <w:bodyDiv w:val="1"/>
      <w:marLeft w:val="0"/>
      <w:marRight w:val="0"/>
      <w:marTop w:val="0"/>
      <w:marBottom w:val="0"/>
      <w:divBdr>
        <w:top w:val="none" w:sz="0" w:space="0" w:color="auto"/>
        <w:left w:val="none" w:sz="0" w:space="0" w:color="auto"/>
        <w:bottom w:val="none" w:sz="0" w:space="0" w:color="auto"/>
        <w:right w:val="none" w:sz="0" w:space="0" w:color="auto"/>
      </w:divBdr>
    </w:div>
    <w:div w:id="480007115">
      <w:bodyDiv w:val="1"/>
      <w:marLeft w:val="0"/>
      <w:marRight w:val="0"/>
      <w:marTop w:val="0"/>
      <w:marBottom w:val="0"/>
      <w:divBdr>
        <w:top w:val="none" w:sz="0" w:space="0" w:color="auto"/>
        <w:left w:val="none" w:sz="0" w:space="0" w:color="auto"/>
        <w:bottom w:val="none" w:sz="0" w:space="0" w:color="auto"/>
        <w:right w:val="none" w:sz="0" w:space="0" w:color="auto"/>
      </w:divBdr>
    </w:div>
    <w:div w:id="486898431">
      <w:bodyDiv w:val="1"/>
      <w:marLeft w:val="0"/>
      <w:marRight w:val="0"/>
      <w:marTop w:val="0"/>
      <w:marBottom w:val="0"/>
      <w:divBdr>
        <w:top w:val="none" w:sz="0" w:space="0" w:color="auto"/>
        <w:left w:val="none" w:sz="0" w:space="0" w:color="auto"/>
        <w:bottom w:val="none" w:sz="0" w:space="0" w:color="auto"/>
        <w:right w:val="none" w:sz="0" w:space="0" w:color="auto"/>
      </w:divBdr>
    </w:div>
    <w:div w:id="500972005">
      <w:bodyDiv w:val="1"/>
      <w:marLeft w:val="0"/>
      <w:marRight w:val="0"/>
      <w:marTop w:val="0"/>
      <w:marBottom w:val="0"/>
      <w:divBdr>
        <w:top w:val="none" w:sz="0" w:space="0" w:color="auto"/>
        <w:left w:val="none" w:sz="0" w:space="0" w:color="auto"/>
        <w:bottom w:val="none" w:sz="0" w:space="0" w:color="auto"/>
        <w:right w:val="none" w:sz="0" w:space="0" w:color="auto"/>
      </w:divBdr>
    </w:div>
    <w:div w:id="505750058">
      <w:bodyDiv w:val="1"/>
      <w:marLeft w:val="0"/>
      <w:marRight w:val="0"/>
      <w:marTop w:val="0"/>
      <w:marBottom w:val="0"/>
      <w:divBdr>
        <w:top w:val="none" w:sz="0" w:space="0" w:color="auto"/>
        <w:left w:val="none" w:sz="0" w:space="0" w:color="auto"/>
        <w:bottom w:val="none" w:sz="0" w:space="0" w:color="auto"/>
        <w:right w:val="none" w:sz="0" w:space="0" w:color="auto"/>
      </w:divBdr>
    </w:div>
    <w:div w:id="508912836">
      <w:bodyDiv w:val="1"/>
      <w:marLeft w:val="0"/>
      <w:marRight w:val="0"/>
      <w:marTop w:val="0"/>
      <w:marBottom w:val="0"/>
      <w:divBdr>
        <w:top w:val="none" w:sz="0" w:space="0" w:color="auto"/>
        <w:left w:val="none" w:sz="0" w:space="0" w:color="auto"/>
        <w:bottom w:val="none" w:sz="0" w:space="0" w:color="auto"/>
        <w:right w:val="none" w:sz="0" w:space="0" w:color="auto"/>
      </w:divBdr>
    </w:div>
    <w:div w:id="510414133">
      <w:bodyDiv w:val="1"/>
      <w:marLeft w:val="0"/>
      <w:marRight w:val="0"/>
      <w:marTop w:val="0"/>
      <w:marBottom w:val="0"/>
      <w:divBdr>
        <w:top w:val="none" w:sz="0" w:space="0" w:color="auto"/>
        <w:left w:val="none" w:sz="0" w:space="0" w:color="auto"/>
        <w:bottom w:val="none" w:sz="0" w:space="0" w:color="auto"/>
        <w:right w:val="none" w:sz="0" w:space="0" w:color="auto"/>
      </w:divBdr>
    </w:div>
    <w:div w:id="525487437">
      <w:bodyDiv w:val="1"/>
      <w:marLeft w:val="0"/>
      <w:marRight w:val="0"/>
      <w:marTop w:val="0"/>
      <w:marBottom w:val="0"/>
      <w:divBdr>
        <w:top w:val="none" w:sz="0" w:space="0" w:color="auto"/>
        <w:left w:val="none" w:sz="0" w:space="0" w:color="auto"/>
        <w:bottom w:val="none" w:sz="0" w:space="0" w:color="auto"/>
        <w:right w:val="none" w:sz="0" w:space="0" w:color="auto"/>
      </w:divBdr>
    </w:div>
    <w:div w:id="530656122">
      <w:bodyDiv w:val="1"/>
      <w:marLeft w:val="0"/>
      <w:marRight w:val="0"/>
      <w:marTop w:val="0"/>
      <w:marBottom w:val="0"/>
      <w:divBdr>
        <w:top w:val="none" w:sz="0" w:space="0" w:color="auto"/>
        <w:left w:val="none" w:sz="0" w:space="0" w:color="auto"/>
        <w:bottom w:val="none" w:sz="0" w:space="0" w:color="auto"/>
        <w:right w:val="none" w:sz="0" w:space="0" w:color="auto"/>
      </w:divBdr>
    </w:div>
    <w:div w:id="534347717">
      <w:bodyDiv w:val="1"/>
      <w:marLeft w:val="0"/>
      <w:marRight w:val="0"/>
      <w:marTop w:val="0"/>
      <w:marBottom w:val="0"/>
      <w:divBdr>
        <w:top w:val="none" w:sz="0" w:space="0" w:color="auto"/>
        <w:left w:val="none" w:sz="0" w:space="0" w:color="auto"/>
        <w:bottom w:val="none" w:sz="0" w:space="0" w:color="auto"/>
        <w:right w:val="none" w:sz="0" w:space="0" w:color="auto"/>
      </w:divBdr>
    </w:div>
    <w:div w:id="540898737">
      <w:bodyDiv w:val="1"/>
      <w:marLeft w:val="0"/>
      <w:marRight w:val="0"/>
      <w:marTop w:val="0"/>
      <w:marBottom w:val="0"/>
      <w:divBdr>
        <w:top w:val="none" w:sz="0" w:space="0" w:color="auto"/>
        <w:left w:val="none" w:sz="0" w:space="0" w:color="auto"/>
        <w:bottom w:val="none" w:sz="0" w:space="0" w:color="auto"/>
        <w:right w:val="none" w:sz="0" w:space="0" w:color="auto"/>
      </w:divBdr>
    </w:div>
    <w:div w:id="544947088">
      <w:bodyDiv w:val="1"/>
      <w:marLeft w:val="0"/>
      <w:marRight w:val="0"/>
      <w:marTop w:val="0"/>
      <w:marBottom w:val="0"/>
      <w:divBdr>
        <w:top w:val="none" w:sz="0" w:space="0" w:color="auto"/>
        <w:left w:val="none" w:sz="0" w:space="0" w:color="auto"/>
        <w:bottom w:val="none" w:sz="0" w:space="0" w:color="auto"/>
        <w:right w:val="none" w:sz="0" w:space="0" w:color="auto"/>
      </w:divBdr>
    </w:div>
    <w:div w:id="549540171">
      <w:bodyDiv w:val="1"/>
      <w:marLeft w:val="0"/>
      <w:marRight w:val="0"/>
      <w:marTop w:val="0"/>
      <w:marBottom w:val="0"/>
      <w:divBdr>
        <w:top w:val="none" w:sz="0" w:space="0" w:color="auto"/>
        <w:left w:val="none" w:sz="0" w:space="0" w:color="auto"/>
        <w:bottom w:val="none" w:sz="0" w:space="0" w:color="auto"/>
        <w:right w:val="none" w:sz="0" w:space="0" w:color="auto"/>
      </w:divBdr>
    </w:div>
    <w:div w:id="550386963">
      <w:bodyDiv w:val="1"/>
      <w:marLeft w:val="0"/>
      <w:marRight w:val="0"/>
      <w:marTop w:val="0"/>
      <w:marBottom w:val="0"/>
      <w:divBdr>
        <w:top w:val="none" w:sz="0" w:space="0" w:color="auto"/>
        <w:left w:val="none" w:sz="0" w:space="0" w:color="auto"/>
        <w:bottom w:val="none" w:sz="0" w:space="0" w:color="auto"/>
        <w:right w:val="none" w:sz="0" w:space="0" w:color="auto"/>
      </w:divBdr>
    </w:div>
    <w:div w:id="553663297">
      <w:bodyDiv w:val="1"/>
      <w:marLeft w:val="0"/>
      <w:marRight w:val="0"/>
      <w:marTop w:val="0"/>
      <w:marBottom w:val="0"/>
      <w:divBdr>
        <w:top w:val="none" w:sz="0" w:space="0" w:color="auto"/>
        <w:left w:val="none" w:sz="0" w:space="0" w:color="auto"/>
        <w:bottom w:val="none" w:sz="0" w:space="0" w:color="auto"/>
        <w:right w:val="none" w:sz="0" w:space="0" w:color="auto"/>
      </w:divBdr>
    </w:div>
    <w:div w:id="564875684">
      <w:bodyDiv w:val="1"/>
      <w:marLeft w:val="0"/>
      <w:marRight w:val="0"/>
      <w:marTop w:val="0"/>
      <w:marBottom w:val="0"/>
      <w:divBdr>
        <w:top w:val="none" w:sz="0" w:space="0" w:color="auto"/>
        <w:left w:val="none" w:sz="0" w:space="0" w:color="auto"/>
        <w:bottom w:val="none" w:sz="0" w:space="0" w:color="auto"/>
        <w:right w:val="none" w:sz="0" w:space="0" w:color="auto"/>
      </w:divBdr>
    </w:div>
    <w:div w:id="569775319">
      <w:bodyDiv w:val="1"/>
      <w:marLeft w:val="0"/>
      <w:marRight w:val="0"/>
      <w:marTop w:val="0"/>
      <w:marBottom w:val="0"/>
      <w:divBdr>
        <w:top w:val="none" w:sz="0" w:space="0" w:color="auto"/>
        <w:left w:val="none" w:sz="0" w:space="0" w:color="auto"/>
        <w:bottom w:val="none" w:sz="0" w:space="0" w:color="auto"/>
        <w:right w:val="none" w:sz="0" w:space="0" w:color="auto"/>
      </w:divBdr>
    </w:div>
    <w:div w:id="582498228">
      <w:bodyDiv w:val="1"/>
      <w:marLeft w:val="0"/>
      <w:marRight w:val="0"/>
      <w:marTop w:val="0"/>
      <w:marBottom w:val="0"/>
      <w:divBdr>
        <w:top w:val="none" w:sz="0" w:space="0" w:color="auto"/>
        <w:left w:val="none" w:sz="0" w:space="0" w:color="auto"/>
        <w:bottom w:val="none" w:sz="0" w:space="0" w:color="auto"/>
        <w:right w:val="none" w:sz="0" w:space="0" w:color="auto"/>
      </w:divBdr>
    </w:div>
    <w:div w:id="585304443">
      <w:bodyDiv w:val="1"/>
      <w:marLeft w:val="0"/>
      <w:marRight w:val="0"/>
      <w:marTop w:val="0"/>
      <w:marBottom w:val="0"/>
      <w:divBdr>
        <w:top w:val="none" w:sz="0" w:space="0" w:color="auto"/>
        <w:left w:val="none" w:sz="0" w:space="0" w:color="auto"/>
        <w:bottom w:val="none" w:sz="0" w:space="0" w:color="auto"/>
        <w:right w:val="none" w:sz="0" w:space="0" w:color="auto"/>
      </w:divBdr>
    </w:div>
    <w:div w:id="595136569">
      <w:bodyDiv w:val="1"/>
      <w:marLeft w:val="0"/>
      <w:marRight w:val="0"/>
      <w:marTop w:val="0"/>
      <w:marBottom w:val="0"/>
      <w:divBdr>
        <w:top w:val="none" w:sz="0" w:space="0" w:color="auto"/>
        <w:left w:val="none" w:sz="0" w:space="0" w:color="auto"/>
        <w:bottom w:val="none" w:sz="0" w:space="0" w:color="auto"/>
        <w:right w:val="none" w:sz="0" w:space="0" w:color="auto"/>
      </w:divBdr>
    </w:div>
    <w:div w:id="596716921">
      <w:bodyDiv w:val="1"/>
      <w:marLeft w:val="0"/>
      <w:marRight w:val="0"/>
      <w:marTop w:val="0"/>
      <w:marBottom w:val="0"/>
      <w:divBdr>
        <w:top w:val="none" w:sz="0" w:space="0" w:color="auto"/>
        <w:left w:val="none" w:sz="0" w:space="0" w:color="auto"/>
        <w:bottom w:val="none" w:sz="0" w:space="0" w:color="auto"/>
        <w:right w:val="none" w:sz="0" w:space="0" w:color="auto"/>
      </w:divBdr>
    </w:div>
    <w:div w:id="629285352">
      <w:bodyDiv w:val="1"/>
      <w:marLeft w:val="0"/>
      <w:marRight w:val="0"/>
      <w:marTop w:val="0"/>
      <w:marBottom w:val="0"/>
      <w:divBdr>
        <w:top w:val="none" w:sz="0" w:space="0" w:color="auto"/>
        <w:left w:val="none" w:sz="0" w:space="0" w:color="auto"/>
        <w:bottom w:val="none" w:sz="0" w:space="0" w:color="auto"/>
        <w:right w:val="none" w:sz="0" w:space="0" w:color="auto"/>
      </w:divBdr>
    </w:div>
    <w:div w:id="651981754">
      <w:bodyDiv w:val="1"/>
      <w:marLeft w:val="0"/>
      <w:marRight w:val="0"/>
      <w:marTop w:val="0"/>
      <w:marBottom w:val="0"/>
      <w:divBdr>
        <w:top w:val="none" w:sz="0" w:space="0" w:color="auto"/>
        <w:left w:val="none" w:sz="0" w:space="0" w:color="auto"/>
        <w:bottom w:val="none" w:sz="0" w:space="0" w:color="auto"/>
        <w:right w:val="none" w:sz="0" w:space="0" w:color="auto"/>
      </w:divBdr>
    </w:div>
    <w:div w:id="675231917">
      <w:bodyDiv w:val="1"/>
      <w:marLeft w:val="0"/>
      <w:marRight w:val="0"/>
      <w:marTop w:val="0"/>
      <w:marBottom w:val="0"/>
      <w:divBdr>
        <w:top w:val="none" w:sz="0" w:space="0" w:color="auto"/>
        <w:left w:val="none" w:sz="0" w:space="0" w:color="auto"/>
        <w:bottom w:val="none" w:sz="0" w:space="0" w:color="auto"/>
        <w:right w:val="none" w:sz="0" w:space="0" w:color="auto"/>
      </w:divBdr>
    </w:div>
    <w:div w:id="680939466">
      <w:bodyDiv w:val="1"/>
      <w:marLeft w:val="0"/>
      <w:marRight w:val="0"/>
      <w:marTop w:val="0"/>
      <w:marBottom w:val="0"/>
      <w:divBdr>
        <w:top w:val="none" w:sz="0" w:space="0" w:color="auto"/>
        <w:left w:val="none" w:sz="0" w:space="0" w:color="auto"/>
        <w:bottom w:val="none" w:sz="0" w:space="0" w:color="auto"/>
        <w:right w:val="none" w:sz="0" w:space="0" w:color="auto"/>
      </w:divBdr>
    </w:div>
    <w:div w:id="693194525">
      <w:bodyDiv w:val="1"/>
      <w:marLeft w:val="0"/>
      <w:marRight w:val="0"/>
      <w:marTop w:val="0"/>
      <w:marBottom w:val="0"/>
      <w:divBdr>
        <w:top w:val="none" w:sz="0" w:space="0" w:color="auto"/>
        <w:left w:val="none" w:sz="0" w:space="0" w:color="auto"/>
        <w:bottom w:val="none" w:sz="0" w:space="0" w:color="auto"/>
        <w:right w:val="none" w:sz="0" w:space="0" w:color="auto"/>
      </w:divBdr>
      <w:divsChild>
        <w:div w:id="265969682">
          <w:marLeft w:val="0"/>
          <w:marRight w:val="0"/>
          <w:marTop w:val="0"/>
          <w:marBottom w:val="0"/>
          <w:divBdr>
            <w:top w:val="none" w:sz="0" w:space="0" w:color="auto"/>
            <w:left w:val="none" w:sz="0" w:space="0" w:color="auto"/>
            <w:bottom w:val="none" w:sz="0" w:space="0" w:color="auto"/>
            <w:right w:val="none" w:sz="0" w:space="0" w:color="auto"/>
          </w:divBdr>
        </w:div>
      </w:divsChild>
    </w:div>
    <w:div w:id="703333153">
      <w:bodyDiv w:val="1"/>
      <w:marLeft w:val="0"/>
      <w:marRight w:val="0"/>
      <w:marTop w:val="0"/>
      <w:marBottom w:val="0"/>
      <w:divBdr>
        <w:top w:val="none" w:sz="0" w:space="0" w:color="auto"/>
        <w:left w:val="none" w:sz="0" w:space="0" w:color="auto"/>
        <w:bottom w:val="none" w:sz="0" w:space="0" w:color="auto"/>
        <w:right w:val="none" w:sz="0" w:space="0" w:color="auto"/>
      </w:divBdr>
    </w:div>
    <w:div w:id="703334444">
      <w:bodyDiv w:val="1"/>
      <w:marLeft w:val="0"/>
      <w:marRight w:val="0"/>
      <w:marTop w:val="0"/>
      <w:marBottom w:val="0"/>
      <w:divBdr>
        <w:top w:val="none" w:sz="0" w:space="0" w:color="auto"/>
        <w:left w:val="none" w:sz="0" w:space="0" w:color="auto"/>
        <w:bottom w:val="none" w:sz="0" w:space="0" w:color="auto"/>
        <w:right w:val="none" w:sz="0" w:space="0" w:color="auto"/>
      </w:divBdr>
    </w:div>
    <w:div w:id="704840225">
      <w:bodyDiv w:val="1"/>
      <w:marLeft w:val="0"/>
      <w:marRight w:val="0"/>
      <w:marTop w:val="0"/>
      <w:marBottom w:val="0"/>
      <w:divBdr>
        <w:top w:val="none" w:sz="0" w:space="0" w:color="auto"/>
        <w:left w:val="none" w:sz="0" w:space="0" w:color="auto"/>
        <w:bottom w:val="none" w:sz="0" w:space="0" w:color="auto"/>
        <w:right w:val="none" w:sz="0" w:space="0" w:color="auto"/>
      </w:divBdr>
    </w:div>
    <w:div w:id="705913289">
      <w:bodyDiv w:val="1"/>
      <w:marLeft w:val="0"/>
      <w:marRight w:val="0"/>
      <w:marTop w:val="0"/>
      <w:marBottom w:val="0"/>
      <w:divBdr>
        <w:top w:val="none" w:sz="0" w:space="0" w:color="auto"/>
        <w:left w:val="none" w:sz="0" w:space="0" w:color="auto"/>
        <w:bottom w:val="none" w:sz="0" w:space="0" w:color="auto"/>
        <w:right w:val="none" w:sz="0" w:space="0" w:color="auto"/>
      </w:divBdr>
    </w:div>
    <w:div w:id="713847232">
      <w:bodyDiv w:val="1"/>
      <w:marLeft w:val="0"/>
      <w:marRight w:val="0"/>
      <w:marTop w:val="0"/>
      <w:marBottom w:val="0"/>
      <w:divBdr>
        <w:top w:val="none" w:sz="0" w:space="0" w:color="auto"/>
        <w:left w:val="none" w:sz="0" w:space="0" w:color="auto"/>
        <w:bottom w:val="none" w:sz="0" w:space="0" w:color="auto"/>
        <w:right w:val="none" w:sz="0" w:space="0" w:color="auto"/>
      </w:divBdr>
    </w:div>
    <w:div w:id="714620945">
      <w:bodyDiv w:val="1"/>
      <w:marLeft w:val="0"/>
      <w:marRight w:val="0"/>
      <w:marTop w:val="0"/>
      <w:marBottom w:val="0"/>
      <w:divBdr>
        <w:top w:val="none" w:sz="0" w:space="0" w:color="auto"/>
        <w:left w:val="none" w:sz="0" w:space="0" w:color="auto"/>
        <w:bottom w:val="none" w:sz="0" w:space="0" w:color="auto"/>
        <w:right w:val="none" w:sz="0" w:space="0" w:color="auto"/>
      </w:divBdr>
    </w:div>
    <w:div w:id="719288638">
      <w:bodyDiv w:val="1"/>
      <w:marLeft w:val="0"/>
      <w:marRight w:val="0"/>
      <w:marTop w:val="0"/>
      <w:marBottom w:val="0"/>
      <w:divBdr>
        <w:top w:val="none" w:sz="0" w:space="0" w:color="auto"/>
        <w:left w:val="none" w:sz="0" w:space="0" w:color="auto"/>
        <w:bottom w:val="none" w:sz="0" w:space="0" w:color="auto"/>
        <w:right w:val="none" w:sz="0" w:space="0" w:color="auto"/>
      </w:divBdr>
    </w:div>
    <w:div w:id="719327365">
      <w:bodyDiv w:val="1"/>
      <w:marLeft w:val="0"/>
      <w:marRight w:val="0"/>
      <w:marTop w:val="0"/>
      <w:marBottom w:val="0"/>
      <w:divBdr>
        <w:top w:val="none" w:sz="0" w:space="0" w:color="auto"/>
        <w:left w:val="none" w:sz="0" w:space="0" w:color="auto"/>
        <w:bottom w:val="none" w:sz="0" w:space="0" w:color="auto"/>
        <w:right w:val="none" w:sz="0" w:space="0" w:color="auto"/>
      </w:divBdr>
    </w:div>
    <w:div w:id="747850841">
      <w:bodyDiv w:val="1"/>
      <w:marLeft w:val="0"/>
      <w:marRight w:val="0"/>
      <w:marTop w:val="0"/>
      <w:marBottom w:val="0"/>
      <w:divBdr>
        <w:top w:val="none" w:sz="0" w:space="0" w:color="auto"/>
        <w:left w:val="none" w:sz="0" w:space="0" w:color="auto"/>
        <w:bottom w:val="none" w:sz="0" w:space="0" w:color="auto"/>
        <w:right w:val="none" w:sz="0" w:space="0" w:color="auto"/>
      </w:divBdr>
    </w:div>
    <w:div w:id="752626580">
      <w:bodyDiv w:val="1"/>
      <w:marLeft w:val="0"/>
      <w:marRight w:val="0"/>
      <w:marTop w:val="0"/>
      <w:marBottom w:val="0"/>
      <w:divBdr>
        <w:top w:val="none" w:sz="0" w:space="0" w:color="auto"/>
        <w:left w:val="none" w:sz="0" w:space="0" w:color="auto"/>
        <w:bottom w:val="none" w:sz="0" w:space="0" w:color="auto"/>
        <w:right w:val="none" w:sz="0" w:space="0" w:color="auto"/>
      </w:divBdr>
    </w:div>
    <w:div w:id="760182029">
      <w:bodyDiv w:val="1"/>
      <w:marLeft w:val="0"/>
      <w:marRight w:val="0"/>
      <w:marTop w:val="0"/>
      <w:marBottom w:val="0"/>
      <w:divBdr>
        <w:top w:val="none" w:sz="0" w:space="0" w:color="auto"/>
        <w:left w:val="none" w:sz="0" w:space="0" w:color="auto"/>
        <w:bottom w:val="none" w:sz="0" w:space="0" w:color="auto"/>
        <w:right w:val="none" w:sz="0" w:space="0" w:color="auto"/>
      </w:divBdr>
      <w:divsChild>
        <w:div w:id="614139932">
          <w:marLeft w:val="0"/>
          <w:marRight w:val="0"/>
          <w:marTop w:val="0"/>
          <w:marBottom w:val="0"/>
          <w:divBdr>
            <w:top w:val="none" w:sz="0" w:space="0" w:color="auto"/>
            <w:left w:val="none" w:sz="0" w:space="0" w:color="auto"/>
            <w:bottom w:val="none" w:sz="0" w:space="0" w:color="auto"/>
            <w:right w:val="none" w:sz="0" w:space="0" w:color="auto"/>
          </w:divBdr>
        </w:div>
      </w:divsChild>
    </w:div>
    <w:div w:id="764496840">
      <w:bodyDiv w:val="1"/>
      <w:marLeft w:val="0"/>
      <w:marRight w:val="0"/>
      <w:marTop w:val="0"/>
      <w:marBottom w:val="0"/>
      <w:divBdr>
        <w:top w:val="none" w:sz="0" w:space="0" w:color="auto"/>
        <w:left w:val="none" w:sz="0" w:space="0" w:color="auto"/>
        <w:bottom w:val="none" w:sz="0" w:space="0" w:color="auto"/>
        <w:right w:val="none" w:sz="0" w:space="0" w:color="auto"/>
      </w:divBdr>
    </w:div>
    <w:div w:id="765272316">
      <w:bodyDiv w:val="1"/>
      <w:marLeft w:val="0"/>
      <w:marRight w:val="0"/>
      <w:marTop w:val="0"/>
      <w:marBottom w:val="0"/>
      <w:divBdr>
        <w:top w:val="none" w:sz="0" w:space="0" w:color="auto"/>
        <w:left w:val="none" w:sz="0" w:space="0" w:color="auto"/>
        <w:bottom w:val="none" w:sz="0" w:space="0" w:color="auto"/>
        <w:right w:val="none" w:sz="0" w:space="0" w:color="auto"/>
      </w:divBdr>
    </w:div>
    <w:div w:id="790708525">
      <w:bodyDiv w:val="1"/>
      <w:marLeft w:val="0"/>
      <w:marRight w:val="0"/>
      <w:marTop w:val="0"/>
      <w:marBottom w:val="0"/>
      <w:divBdr>
        <w:top w:val="none" w:sz="0" w:space="0" w:color="auto"/>
        <w:left w:val="none" w:sz="0" w:space="0" w:color="auto"/>
        <w:bottom w:val="none" w:sz="0" w:space="0" w:color="auto"/>
        <w:right w:val="none" w:sz="0" w:space="0" w:color="auto"/>
      </w:divBdr>
    </w:div>
    <w:div w:id="791436976">
      <w:bodyDiv w:val="1"/>
      <w:marLeft w:val="0"/>
      <w:marRight w:val="0"/>
      <w:marTop w:val="0"/>
      <w:marBottom w:val="0"/>
      <w:divBdr>
        <w:top w:val="none" w:sz="0" w:space="0" w:color="auto"/>
        <w:left w:val="none" w:sz="0" w:space="0" w:color="auto"/>
        <w:bottom w:val="none" w:sz="0" w:space="0" w:color="auto"/>
        <w:right w:val="none" w:sz="0" w:space="0" w:color="auto"/>
      </w:divBdr>
    </w:div>
    <w:div w:id="797449721">
      <w:bodyDiv w:val="1"/>
      <w:marLeft w:val="0"/>
      <w:marRight w:val="0"/>
      <w:marTop w:val="0"/>
      <w:marBottom w:val="0"/>
      <w:divBdr>
        <w:top w:val="none" w:sz="0" w:space="0" w:color="auto"/>
        <w:left w:val="none" w:sz="0" w:space="0" w:color="auto"/>
        <w:bottom w:val="none" w:sz="0" w:space="0" w:color="auto"/>
        <w:right w:val="none" w:sz="0" w:space="0" w:color="auto"/>
      </w:divBdr>
    </w:div>
    <w:div w:id="801773306">
      <w:bodyDiv w:val="1"/>
      <w:marLeft w:val="0"/>
      <w:marRight w:val="0"/>
      <w:marTop w:val="0"/>
      <w:marBottom w:val="0"/>
      <w:divBdr>
        <w:top w:val="none" w:sz="0" w:space="0" w:color="auto"/>
        <w:left w:val="none" w:sz="0" w:space="0" w:color="auto"/>
        <w:bottom w:val="none" w:sz="0" w:space="0" w:color="auto"/>
        <w:right w:val="none" w:sz="0" w:space="0" w:color="auto"/>
      </w:divBdr>
    </w:div>
    <w:div w:id="817305368">
      <w:bodyDiv w:val="1"/>
      <w:marLeft w:val="0"/>
      <w:marRight w:val="0"/>
      <w:marTop w:val="0"/>
      <w:marBottom w:val="0"/>
      <w:divBdr>
        <w:top w:val="none" w:sz="0" w:space="0" w:color="auto"/>
        <w:left w:val="none" w:sz="0" w:space="0" w:color="auto"/>
        <w:bottom w:val="none" w:sz="0" w:space="0" w:color="auto"/>
        <w:right w:val="none" w:sz="0" w:space="0" w:color="auto"/>
      </w:divBdr>
    </w:div>
    <w:div w:id="819073770">
      <w:bodyDiv w:val="1"/>
      <w:marLeft w:val="0"/>
      <w:marRight w:val="0"/>
      <w:marTop w:val="0"/>
      <w:marBottom w:val="0"/>
      <w:divBdr>
        <w:top w:val="none" w:sz="0" w:space="0" w:color="auto"/>
        <w:left w:val="none" w:sz="0" w:space="0" w:color="auto"/>
        <w:bottom w:val="none" w:sz="0" w:space="0" w:color="auto"/>
        <w:right w:val="none" w:sz="0" w:space="0" w:color="auto"/>
      </w:divBdr>
    </w:div>
    <w:div w:id="825707375">
      <w:bodyDiv w:val="1"/>
      <w:marLeft w:val="0"/>
      <w:marRight w:val="0"/>
      <w:marTop w:val="0"/>
      <w:marBottom w:val="0"/>
      <w:divBdr>
        <w:top w:val="none" w:sz="0" w:space="0" w:color="auto"/>
        <w:left w:val="none" w:sz="0" w:space="0" w:color="auto"/>
        <w:bottom w:val="none" w:sz="0" w:space="0" w:color="auto"/>
        <w:right w:val="none" w:sz="0" w:space="0" w:color="auto"/>
      </w:divBdr>
    </w:div>
    <w:div w:id="835148122">
      <w:bodyDiv w:val="1"/>
      <w:marLeft w:val="0"/>
      <w:marRight w:val="0"/>
      <w:marTop w:val="0"/>
      <w:marBottom w:val="0"/>
      <w:divBdr>
        <w:top w:val="none" w:sz="0" w:space="0" w:color="auto"/>
        <w:left w:val="none" w:sz="0" w:space="0" w:color="auto"/>
        <w:bottom w:val="none" w:sz="0" w:space="0" w:color="auto"/>
        <w:right w:val="none" w:sz="0" w:space="0" w:color="auto"/>
      </w:divBdr>
    </w:div>
    <w:div w:id="843865225">
      <w:bodyDiv w:val="1"/>
      <w:marLeft w:val="0"/>
      <w:marRight w:val="0"/>
      <w:marTop w:val="0"/>
      <w:marBottom w:val="0"/>
      <w:divBdr>
        <w:top w:val="none" w:sz="0" w:space="0" w:color="auto"/>
        <w:left w:val="none" w:sz="0" w:space="0" w:color="auto"/>
        <w:bottom w:val="none" w:sz="0" w:space="0" w:color="auto"/>
        <w:right w:val="none" w:sz="0" w:space="0" w:color="auto"/>
      </w:divBdr>
    </w:div>
    <w:div w:id="844976306">
      <w:bodyDiv w:val="1"/>
      <w:marLeft w:val="0"/>
      <w:marRight w:val="0"/>
      <w:marTop w:val="0"/>
      <w:marBottom w:val="0"/>
      <w:divBdr>
        <w:top w:val="none" w:sz="0" w:space="0" w:color="auto"/>
        <w:left w:val="none" w:sz="0" w:space="0" w:color="auto"/>
        <w:bottom w:val="none" w:sz="0" w:space="0" w:color="auto"/>
        <w:right w:val="none" w:sz="0" w:space="0" w:color="auto"/>
      </w:divBdr>
    </w:div>
    <w:div w:id="849416582">
      <w:bodyDiv w:val="1"/>
      <w:marLeft w:val="0"/>
      <w:marRight w:val="0"/>
      <w:marTop w:val="0"/>
      <w:marBottom w:val="0"/>
      <w:divBdr>
        <w:top w:val="none" w:sz="0" w:space="0" w:color="auto"/>
        <w:left w:val="none" w:sz="0" w:space="0" w:color="auto"/>
        <w:bottom w:val="none" w:sz="0" w:space="0" w:color="auto"/>
        <w:right w:val="none" w:sz="0" w:space="0" w:color="auto"/>
      </w:divBdr>
      <w:divsChild>
        <w:div w:id="246690577">
          <w:marLeft w:val="0"/>
          <w:marRight w:val="0"/>
          <w:marTop w:val="0"/>
          <w:marBottom w:val="0"/>
          <w:divBdr>
            <w:top w:val="none" w:sz="0" w:space="0" w:color="auto"/>
            <w:left w:val="none" w:sz="0" w:space="0" w:color="auto"/>
            <w:bottom w:val="none" w:sz="0" w:space="0" w:color="auto"/>
            <w:right w:val="none" w:sz="0" w:space="0" w:color="auto"/>
          </w:divBdr>
        </w:div>
        <w:div w:id="764420380">
          <w:marLeft w:val="0"/>
          <w:marRight w:val="0"/>
          <w:marTop w:val="0"/>
          <w:marBottom w:val="0"/>
          <w:divBdr>
            <w:top w:val="none" w:sz="0" w:space="0" w:color="auto"/>
            <w:left w:val="none" w:sz="0" w:space="0" w:color="auto"/>
            <w:bottom w:val="none" w:sz="0" w:space="0" w:color="auto"/>
            <w:right w:val="none" w:sz="0" w:space="0" w:color="auto"/>
          </w:divBdr>
        </w:div>
        <w:div w:id="951593755">
          <w:marLeft w:val="0"/>
          <w:marRight w:val="0"/>
          <w:marTop w:val="0"/>
          <w:marBottom w:val="0"/>
          <w:divBdr>
            <w:top w:val="none" w:sz="0" w:space="0" w:color="auto"/>
            <w:left w:val="none" w:sz="0" w:space="0" w:color="auto"/>
            <w:bottom w:val="none" w:sz="0" w:space="0" w:color="auto"/>
            <w:right w:val="none" w:sz="0" w:space="0" w:color="auto"/>
          </w:divBdr>
        </w:div>
      </w:divsChild>
    </w:div>
    <w:div w:id="851339259">
      <w:bodyDiv w:val="1"/>
      <w:marLeft w:val="0"/>
      <w:marRight w:val="0"/>
      <w:marTop w:val="0"/>
      <w:marBottom w:val="0"/>
      <w:divBdr>
        <w:top w:val="none" w:sz="0" w:space="0" w:color="auto"/>
        <w:left w:val="none" w:sz="0" w:space="0" w:color="auto"/>
        <w:bottom w:val="none" w:sz="0" w:space="0" w:color="auto"/>
        <w:right w:val="none" w:sz="0" w:space="0" w:color="auto"/>
      </w:divBdr>
    </w:div>
    <w:div w:id="863329668">
      <w:bodyDiv w:val="1"/>
      <w:marLeft w:val="0"/>
      <w:marRight w:val="0"/>
      <w:marTop w:val="0"/>
      <w:marBottom w:val="0"/>
      <w:divBdr>
        <w:top w:val="none" w:sz="0" w:space="0" w:color="auto"/>
        <w:left w:val="none" w:sz="0" w:space="0" w:color="auto"/>
        <w:bottom w:val="none" w:sz="0" w:space="0" w:color="auto"/>
        <w:right w:val="none" w:sz="0" w:space="0" w:color="auto"/>
      </w:divBdr>
    </w:div>
    <w:div w:id="865950422">
      <w:bodyDiv w:val="1"/>
      <w:marLeft w:val="0"/>
      <w:marRight w:val="0"/>
      <w:marTop w:val="0"/>
      <w:marBottom w:val="0"/>
      <w:divBdr>
        <w:top w:val="none" w:sz="0" w:space="0" w:color="auto"/>
        <w:left w:val="none" w:sz="0" w:space="0" w:color="auto"/>
        <w:bottom w:val="none" w:sz="0" w:space="0" w:color="auto"/>
        <w:right w:val="none" w:sz="0" w:space="0" w:color="auto"/>
      </w:divBdr>
    </w:div>
    <w:div w:id="866061864">
      <w:bodyDiv w:val="1"/>
      <w:marLeft w:val="0"/>
      <w:marRight w:val="0"/>
      <w:marTop w:val="0"/>
      <w:marBottom w:val="0"/>
      <w:divBdr>
        <w:top w:val="none" w:sz="0" w:space="0" w:color="auto"/>
        <w:left w:val="none" w:sz="0" w:space="0" w:color="auto"/>
        <w:bottom w:val="none" w:sz="0" w:space="0" w:color="auto"/>
        <w:right w:val="none" w:sz="0" w:space="0" w:color="auto"/>
      </w:divBdr>
    </w:div>
    <w:div w:id="876966106">
      <w:bodyDiv w:val="1"/>
      <w:marLeft w:val="0"/>
      <w:marRight w:val="0"/>
      <w:marTop w:val="0"/>
      <w:marBottom w:val="0"/>
      <w:divBdr>
        <w:top w:val="none" w:sz="0" w:space="0" w:color="auto"/>
        <w:left w:val="none" w:sz="0" w:space="0" w:color="auto"/>
        <w:bottom w:val="none" w:sz="0" w:space="0" w:color="auto"/>
        <w:right w:val="none" w:sz="0" w:space="0" w:color="auto"/>
      </w:divBdr>
    </w:div>
    <w:div w:id="878903889">
      <w:bodyDiv w:val="1"/>
      <w:marLeft w:val="0"/>
      <w:marRight w:val="0"/>
      <w:marTop w:val="0"/>
      <w:marBottom w:val="0"/>
      <w:divBdr>
        <w:top w:val="none" w:sz="0" w:space="0" w:color="auto"/>
        <w:left w:val="none" w:sz="0" w:space="0" w:color="auto"/>
        <w:bottom w:val="none" w:sz="0" w:space="0" w:color="auto"/>
        <w:right w:val="none" w:sz="0" w:space="0" w:color="auto"/>
      </w:divBdr>
      <w:divsChild>
        <w:div w:id="1245186398">
          <w:marLeft w:val="0"/>
          <w:marRight w:val="0"/>
          <w:marTop w:val="0"/>
          <w:marBottom w:val="0"/>
          <w:divBdr>
            <w:top w:val="none" w:sz="0" w:space="0" w:color="auto"/>
            <w:left w:val="none" w:sz="0" w:space="0" w:color="auto"/>
            <w:bottom w:val="none" w:sz="0" w:space="0" w:color="auto"/>
            <w:right w:val="none" w:sz="0" w:space="0" w:color="auto"/>
          </w:divBdr>
        </w:div>
      </w:divsChild>
    </w:div>
    <w:div w:id="888879143">
      <w:bodyDiv w:val="1"/>
      <w:marLeft w:val="0"/>
      <w:marRight w:val="0"/>
      <w:marTop w:val="0"/>
      <w:marBottom w:val="0"/>
      <w:divBdr>
        <w:top w:val="none" w:sz="0" w:space="0" w:color="auto"/>
        <w:left w:val="none" w:sz="0" w:space="0" w:color="auto"/>
        <w:bottom w:val="none" w:sz="0" w:space="0" w:color="auto"/>
        <w:right w:val="none" w:sz="0" w:space="0" w:color="auto"/>
      </w:divBdr>
    </w:div>
    <w:div w:id="897011124">
      <w:bodyDiv w:val="1"/>
      <w:marLeft w:val="0"/>
      <w:marRight w:val="0"/>
      <w:marTop w:val="0"/>
      <w:marBottom w:val="0"/>
      <w:divBdr>
        <w:top w:val="none" w:sz="0" w:space="0" w:color="auto"/>
        <w:left w:val="none" w:sz="0" w:space="0" w:color="auto"/>
        <w:bottom w:val="none" w:sz="0" w:space="0" w:color="auto"/>
        <w:right w:val="none" w:sz="0" w:space="0" w:color="auto"/>
      </w:divBdr>
    </w:div>
    <w:div w:id="907107706">
      <w:bodyDiv w:val="1"/>
      <w:marLeft w:val="0"/>
      <w:marRight w:val="0"/>
      <w:marTop w:val="0"/>
      <w:marBottom w:val="0"/>
      <w:divBdr>
        <w:top w:val="none" w:sz="0" w:space="0" w:color="auto"/>
        <w:left w:val="none" w:sz="0" w:space="0" w:color="auto"/>
        <w:bottom w:val="none" w:sz="0" w:space="0" w:color="auto"/>
        <w:right w:val="none" w:sz="0" w:space="0" w:color="auto"/>
      </w:divBdr>
    </w:div>
    <w:div w:id="915355550">
      <w:bodyDiv w:val="1"/>
      <w:marLeft w:val="0"/>
      <w:marRight w:val="0"/>
      <w:marTop w:val="0"/>
      <w:marBottom w:val="0"/>
      <w:divBdr>
        <w:top w:val="none" w:sz="0" w:space="0" w:color="auto"/>
        <w:left w:val="none" w:sz="0" w:space="0" w:color="auto"/>
        <w:bottom w:val="none" w:sz="0" w:space="0" w:color="auto"/>
        <w:right w:val="none" w:sz="0" w:space="0" w:color="auto"/>
      </w:divBdr>
    </w:div>
    <w:div w:id="924001308">
      <w:bodyDiv w:val="1"/>
      <w:marLeft w:val="0"/>
      <w:marRight w:val="0"/>
      <w:marTop w:val="0"/>
      <w:marBottom w:val="0"/>
      <w:divBdr>
        <w:top w:val="none" w:sz="0" w:space="0" w:color="auto"/>
        <w:left w:val="none" w:sz="0" w:space="0" w:color="auto"/>
        <w:bottom w:val="none" w:sz="0" w:space="0" w:color="auto"/>
        <w:right w:val="none" w:sz="0" w:space="0" w:color="auto"/>
      </w:divBdr>
    </w:div>
    <w:div w:id="927036132">
      <w:bodyDiv w:val="1"/>
      <w:marLeft w:val="0"/>
      <w:marRight w:val="0"/>
      <w:marTop w:val="0"/>
      <w:marBottom w:val="0"/>
      <w:divBdr>
        <w:top w:val="none" w:sz="0" w:space="0" w:color="auto"/>
        <w:left w:val="none" w:sz="0" w:space="0" w:color="auto"/>
        <w:bottom w:val="none" w:sz="0" w:space="0" w:color="auto"/>
        <w:right w:val="none" w:sz="0" w:space="0" w:color="auto"/>
      </w:divBdr>
    </w:div>
    <w:div w:id="931016142">
      <w:bodyDiv w:val="1"/>
      <w:marLeft w:val="0"/>
      <w:marRight w:val="0"/>
      <w:marTop w:val="0"/>
      <w:marBottom w:val="0"/>
      <w:divBdr>
        <w:top w:val="none" w:sz="0" w:space="0" w:color="auto"/>
        <w:left w:val="none" w:sz="0" w:space="0" w:color="auto"/>
        <w:bottom w:val="none" w:sz="0" w:space="0" w:color="auto"/>
        <w:right w:val="none" w:sz="0" w:space="0" w:color="auto"/>
      </w:divBdr>
    </w:div>
    <w:div w:id="944773948">
      <w:bodyDiv w:val="1"/>
      <w:marLeft w:val="0"/>
      <w:marRight w:val="0"/>
      <w:marTop w:val="0"/>
      <w:marBottom w:val="0"/>
      <w:divBdr>
        <w:top w:val="none" w:sz="0" w:space="0" w:color="auto"/>
        <w:left w:val="none" w:sz="0" w:space="0" w:color="auto"/>
        <w:bottom w:val="none" w:sz="0" w:space="0" w:color="auto"/>
        <w:right w:val="none" w:sz="0" w:space="0" w:color="auto"/>
      </w:divBdr>
    </w:div>
    <w:div w:id="948774390">
      <w:bodyDiv w:val="1"/>
      <w:marLeft w:val="0"/>
      <w:marRight w:val="0"/>
      <w:marTop w:val="0"/>
      <w:marBottom w:val="0"/>
      <w:divBdr>
        <w:top w:val="none" w:sz="0" w:space="0" w:color="auto"/>
        <w:left w:val="none" w:sz="0" w:space="0" w:color="auto"/>
        <w:bottom w:val="none" w:sz="0" w:space="0" w:color="auto"/>
        <w:right w:val="none" w:sz="0" w:space="0" w:color="auto"/>
      </w:divBdr>
    </w:div>
    <w:div w:id="949969226">
      <w:bodyDiv w:val="1"/>
      <w:marLeft w:val="0"/>
      <w:marRight w:val="0"/>
      <w:marTop w:val="0"/>
      <w:marBottom w:val="0"/>
      <w:divBdr>
        <w:top w:val="none" w:sz="0" w:space="0" w:color="auto"/>
        <w:left w:val="none" w:sz="0" w:space="0" w:color="auto"/>
        <w:bottom w:val="none" w:sz="0" w:space="0" w:color="auto"/>
        <w:right w:val="none" w:sz="0" w:space="0" w:color="auto"/>
      </w:divBdr>
    </w:div>
    <w:div w:id="951858878">
      <w:bodyDiv w:val="1"/>
      <w:marLeft w:val="0"/>
      <w:marRight w:val="0"/>
      <w:marTop w:val="0"/>
      <w:marBottom w:val="0"/>
      <w:divBdr>
        <w:top w:val="none" w:sz="0" w:space="0" w:color="auto"/>
        <w:left w:val="none" w:sz="0" w:space="0" w:color="auto"/>
        <w:bottom w:val="none" w:sz="0" w:space="0" w:color="auto"/>
        <w:right w:val="none" w:sz="0" w:space="0" w:color="auto"/>
      </w:divBdr>
    </w:div>
    <w:div w:id="953826224">
      <w:bodyDiv w:val="1"/>
      <w:marLeft w:val="0"/>
      <w:marRight w:val="0"/>
      <w:marTop w:val="0"/>
      <w:marBottom w:val="0"/>
      <w:divBdr>
        <w:top w:val="none" w:sz="0" w:space="0" w:color="auto"/>
        <w:left w:val="none" w:sz="0" w:space="0" w:color="auto"/>
        <w:bottom w:val="none" w:sz="0" w:space="0" w:color="auto"/>
        <w:right w:val="none" w:sz="0" w:space="0" w:color="auto"/>
      </w:divBdr>
    </w:div>
    <w:div w:id="960574347">
      <w:bodyDiv w:val="1"/>
      <w:marLeft w:val="0"/>
      <w:marRight w:val="0"/>
      <w:marTop w:val="0"/>
      <w:marBottom w:val="0"/>
      <w:divBdr>
        <w:top w:val="none" w:sz="0" w:space="0" w:color="auto"/>
        <w:left w:val="none" w:sz="0" w:space="0" w:color="auto"/>
        <w:bottom w:val="none" w:sz="0" w:space="0" w:color="auto"/>
        <w:right w:val="none" w:sz="0" w:space="0" w:color="auto"/>
      </w:divBdr>
    </w:div>
    <w:div w:id="962884042">
      <w:bodyDiv w:val="1"/>
      <w:marLeft w:val="0"/>
      <w:marRight w:val="0"/>
      <w:marTop w:val="0"/>
      <w:marBottom w:val="0"/>
      <w:divBdr>
        <w:top w:val="none" w:sz="0" w:space="0" w:color="auto"/>
        <w:left w:val="none" w:sz="0" w:space="0" w:color="auto"/>
        <w:bottom w:val="none" w:sz="0" w:space="0" w:color="auto"/>
        <w:right w:val="none" w:sz="0" w:space="0" w:color="auto"/>
      </w:divBdr>
    </w:div>
    <w:div w:id="965039516">
      <w:bodyDiv w:val="1"/>
      <w:marLeft w:val="0"/>
      <w:marRight w:val="0"/>
      <w:marTop w:val="0"/>
      <w:marBottom w:val="0"/>
      <w:divBdr>
        <w:top w:val="none" w:sz="0" w:space="0" w:color="auto"/>
        <w:left w:val="none" w:sz="0" w:space="0" w:color="auto"/>
        <w:bottom w:val="none" w:sz="0" w:space="0" w:color="auto"/>
        <w:right w:val="none" w:sz="0" w:space="0" w:color="auto"/>
      </w:divBdr>
      <w:divsChild>
        <w:div w:id="859010084">
          <w:marLeft w:val="240"/>
          <w:marRight w:val="0"/>
          <w:marTop w:val="240"/>
          <w:marBottom w:val="240"/>
          <w:divBdr>
            <w:top w:val="none" w:sz="0" w:space="0" w:color="auto"/>
            <w:left w:val="none" w:sz="0" w:space="0" w:color="auto"/>
            <w:bottom w:val="none" w:sz="0" w:space="0" w:color="auto"/>
            <w:right w:val="none" w:sz="0" w:space="0" w:color="auto"/>
          </w:divBdr>
        </w:div>
      </w:divsChild>
    </w:div>
    <w:div w:id="969630921">
      <w:bodyDiv w:val="1"/>
      <w:marLeft w:val="0"/>
      <w:marRight w:val="0"/>
      <w:marTop w:val="0"/>
      <w:marBottom w:val="0"/>
      <w:divBdr>
        <w:top w:val="none" w:sz="0" w:space="0" w:color="auto"/>
        <w:left w:val="none" w:sz="0" w:space="0" w:color="auto"/>
        <w:bottom w:val="none" w:sz="0" w:space="0" w:color="auto"/>
        <w:right w:val="none" w:sz="0" w:space="0" w:color="auto"/>
      </w:divBdr>
    </w:div>
    <w:div w:id="991251911">
      <w:bodyDiv w:val="1"/>
      <w:marLeft w:val="0"/>
      <w:marRight w:val="0"/>
      <w:marTop w:val="0"/>
      <w:marBottom w:val="0"/>
      <w:divBdr>
        <w:top w:val="none" w:sz="0" w:space="0" w:color="auto"/>
        <w:left w:val="none" w:sz="0" w:space="0" w:color="auto"/>
        <w:bottom w:val="none" w:sz="0" w:space="0" w:color="auto"/>
        <w:right w:val="none" w:sz="0" w:space="0" w:color="auto"/>
      </w:divBdr>
    </w:div>
    <w:div w:id="991906268">
      <w:bodyDiv w:val="1"/>
      <w:marLeft w:val="0"/>
      <w:marRight w:val="0"/>
      <w:marTop w:val="0"/>
      <w:marBottom w:val="0"/>
      <w:divBdr>
        <w:top w:val="none" w:sz="0" w:space="0" w:color="auto"/>
        <w:left w:val="none" w:sz="0" w:space="0" w:color="auto"/>
        <w:bottom w:val="none" w:sz="0" w:space="0" w:color="auto"/>
        <w:right w:val="none" w:sz="0" w:space="0" w:color="auto"/>
      </w:divBdr>
    </w:div>
    <w:div w:id="992564476">
      <w:bodyDiv w:val="1"/>
      <w:marLeft w:val="0"/>
      <w:marRight w:val="0"/>
      <w:marTop w:val="0"/>
      <w:marBottom w:val="0"/>
      <w:divBdr>
        <w:top w:val="none" w:sz="0" w:space="0" w:color="auto"/>
        <w:left w:val="none" w:sz="0" w:space="0" w:color="auto"/>
        <w:bottom w:val="none" w:sz="0" w:space="0" w:color="auto"/>
        <w:right w:val="none" w:sz="0" w:space="0" w:color="auto"/>
      </w:divBdr>
    </w:div>
    <w:div w:id="995381565">
      <w:bodyDiv w:val="1"/>
      <w:marLeft w:val="0"/>
      <w:marRight w:val="0"/>
      <w:marTop w:val="0"/>
      <w:marBottom w:val="0"/>
      <w:divBdr>
        <w:top w:val="none" w:sz="0" w:space="0" w:color="auto"/>
        <w:left w:val="none" w:sz="0" w:space="0" w:color="auto"/>
        <w:bottom w:val="none" w:sz="0" w:space="0" w:color="auto"/>
        <w:right w:val="none" w:sz="0" w:space="0" w:color="auto"/>
      </w:divBdr>
    </w:div>
    <w:div w:id="996302382">
      <w:bodyDiv w:val="1"/>
      <w:marLeft w:val="0"/>
      <w:marRight w:val="0"/>
      <w:marTop w:val="0"/>
      <w:marBottom w:val="0"/>
      <w:divBdr>
        <w:top w:val="none" w:sz="0" w:space="0" w:color="auto"/>
        <w:left w:val="none" w:sz="0" w:space="0" w:color="auto"/>
        <w:bottom w:val="none" w:sz="0" w:space="0" w:color="auto"/>
        <w:right w:val="none" w:sz="0" w:space="0" w:color="auto"/>
      </w:divBdr>
    </w:div>
    <w:div w:id="1009794114">
      <w:bodyDiv w:val="1"/>
      <w:marLeft w:val="0"/>
      <w:marRight w:val="0"/>
      <w:marTop w:val="0"/>
      <w:marBottom w:val="0"/>
      <w:divBdr>
        <w:top w:val="none" w:sz="0" w:space="0" w:color="auto"/>
        <w:left w:val="none" w:sz="0" w:space="0" w:color="auto"/>
        <w:bottom w:val="none" w:sz="0" w:space="0" w:color="auto"/>
        <w:right w:val="none" w:sz="0" w:space="0" w:color="auto"/>
      </w:divBdr>
    </w:div>
    <w:div w:id="1027096003">
      <w:bodyDiv w:val="1"/>
      <w:marLeft w:val="0"/>
      <w:marRight w:val="0"/>
      <w:marTop w:val="0"/>
      <w:marBottom w:val="0"/>
      <w:divBdr>
        <w:top w:val="none" w:sz="0" w:space="0" w:color="auto"/>
        <w:left w:val="none" w:sz="0" w:space="0" w:color="auto"/>
        <w:bottom w:val="none" w:sz="0" w:space="0" w:color="auto"/>
        <w:right w:val="none" w:sz="0" w:space="0" w:color="auto"/>
      </w:divBdr>
    </w:div>
    <w:div w:id="1027365846">
      <w:bodyDiv w:val="1"/>
      <w:marLeft w:val="0"/>
      <w:marRight w:val="0"/>
      <w:marTop w:val="0"/>
      <w:marBottom w:val="0"/>
      <w:divBdr>
        <w:top w:val="none" w:sz="0" w:space="0" w:color="auto"/>
        <w:left w:val="none" w:sz="0" w:space="0" w:color="auto"/>
        <w:bottom w:val="none" w:sz="0" w:space="0" w:color="auto"/>
        <w:right w:val="none" w:sz="0" w:space="0" w:color="auto"/>
      </w:divBdr>
    </w:div>
    <w:div w:id="1028019736">
      <w:bodyDiv w:val="1"/>
      <w:marLeft w:val="0"/>
      <w:marRight w:val="0"/>
      <w:marTop w:val="0"/>
      <w:marBottom w:val="0"/>
      <w:divBdr>
        <w:top w:val="none" w:sz="0" w:space="0" w:color="auto"/>
        <w:left w:val="none" w:sz="0" w:space="0" w:color="auto"/>
        <w:bottom w:val="none" w:sz="0" w:space="0" w:color="auto"/>
        <w:right w:val="none" w:sz="0" w:space="0" w:color="auto"/>
      </w:divBdr>
    </w:div>
    <w:div w:id="1041632709">
      <w:bodyDiv w:val="1"/>
      <w:marLeft w:val="0"/>
      <w:marRight w:val="0"/>
      <w:marTop w:val="0"/>
      <w:marBottom w:val="0"/>
      <w:divBdr>
        <w:top w:val="none" w:sz="0" w:space="0" w:color="auto"/>
        <w:left w:val="none" w:sz="0" w:space="0" w:color="auto"/>
        <w:bottom w:val="none" w:sz="0" w:space="0" w:color="auto"/>
        <w:right w:val="none" w:sz="0" w:space="0" w:color="auto"/>
      </w:divBdr>
    </w:div>
    <w:div w:id="1045178716">
      <w:bodyDiv w:val="1"/>
      <w:marLeft w:val="0"/>
      <w:marRight w:val="0"/>
      <w:marTop w:val="0"/>
      <w:marBottom w:val="0"/>
      <w:divBdr>
        <w:top w:val="none" w:sz="0" w:space="0" w:color="auto"/>
        <w:left w:val="none" w:sz="0" w:space="0" w:color="auto"/>
        <w:bottom w:val="none" w:sz="0" w:space="0" w:color="auto"/>
        <w:right w:val="none" w:sz="0" w:space="0" w:color="auto"/>
      </w:divBdr>
    </w:div>
    <w:div w:id="1047991277">
      <w:bodyDiv w:val="1"/>
      <w:marLeft w:val="0"/>
      <w:marRight w:val="0"/>
      <w:marTop w:val="0"/>
      <w:marBottom w:val="0"/>
      <w:divBdr>
        <w:top w:val="none" w:sz="0" w:space="0" w:color="auto"/>
        <w:left w:val="none" w:sz="0" w:space="0" w:color="auto"/>
        <w:bottom w:val="none" w:sz="0" w:space="0" w:color="auto"/>
        <w:right w:val="none" w:sz="0" w:space="0" w:color="auto"/>
      </w:divBdr>
    </w:div>
    <w:div w:id="1049643136">
      <w:bodyDiv w:val="1"/>
      <w:marLeft w:val="0"/>
      <w:marRight w:val="0"/>
      <w:marTop w:val="0"/>
      <w:marBottom w:val="0"/>
      <w:divBdr>
        <w:top w:val="none" w:sz="0" w:space="0" w:color="auto"/>
        <w:left w:val="none" w:sz="0" w:space="0" w:color="auto"/>
        <w:bottom w:val="none" w:sz="0" w:space="0" w:color="auto"/>
        <w:right w:val="none" w:sz="0" w:space="0" w:color="auto"/>
      </w:divBdr>
    </w:div>
    <w:div w:id="1057782682">
      <w:bodyDiv w:val="1"/>
      <w:marLeft w:val="0"/>
      <w:marRight w:val="0"/>
      <w:marTop w:val="0"/>
      <w:marBottom w:val="0"/>
      <w:divBdr>
        <w:top w:val="none" w:sz="0" w:space="0" w:color="auto"/>
        <w:left w:val="none" w:sz="0" w:space="0" w:color="auto"/>
        <w:bottom w:val="none" w:sz="0" w:space="0" w:color="auto"/>
        <w:right w:val="none" w:sz="0" w:space="0" w:color="auto"/>
      </w:divBdr>
    </w:div>
    <w:div w:id="1064374115">
      <w:bodyDiv w:val="1"/>
      <w:marLeft w:val="0"/>
      <w:marRight w:val="0"/>
      <w:marTop w:val="0"/>
      <w:marBottom w:val="0"/>
      <w:divBdr>
        <w:top w:val="none" w:sz="0" w:space="0" w:color="auto"/>
        <w:left w:val="none" w:sz="0" w:space="0" w:color="auto"/>
        <w:bottom w:val="none" w:sz="0" w:space="0" w:color="auto"/>
        <w:right w:val="none" w:sz="0" w:space="0" w:color="auto"/>
      </w:divBdr>
    </w:div>
    <w:div w:id="1070346932">
      <w:bodyDiv w:val="1"/>
      <w:marLeft w:val="0"/>
      <w:marRight w:val="0"/>
      <w:marTop w:val="0"/>
      <w:marBottom w:val="0"/>
      <w:divBdr>
        <w:top w:val="none" w:sz="0" w:space="0" w:color="auto"/>
        <w:left w:val="none" w:sz="0" w:space="0" w:color="auto"/>
        <w:bottom w:val="none" w:sz="0" w:space="0" w:color="auto"/>
        <w:right w:val="none" w:sz="0" w:space="0" w:color="auto"/>
      </w:divBdr>
    </w:div>
    <w:div w:id="1091127841">
      <w:bodyDiv w:val="1"/>
      <w:marLeft w:val="0"/>
      <w:marRight w:val="0"/>
      <w:marTop w:val="0"/>
      <w:marBottom w:val="0"/>
      <w:divBdr>
        <w:top w:val="none" w:sz="0" w:space="0" w:color="auto"/>
        <w:left w:val="none" w:sz="0" w:space="0" w:color="auto"/>
        <w:bottom w:val="none" w:sz="0" w:space="0" w:color="auto"/>
        <w:right w:val="none" w:sz="0" w:space="0" w:color="auto"/>
      </w:divBdr>
    </w:div>
    <w:div w:id="1094595665">
      <w:bodyDiv w:val="1"/>
      <w:marLeft w:val="0"/>
      <w:marRight w:val="0"/>
      <w:marTop w:val="0"/>
      <w:marBottom w:val="0"/>
      <w:divBdr>
        <w:top w:val="none" w:sz="0" w:space="0" w:color="auto"/>
        <w:left w:val="none" w:sz="0" w:space="0" w:color="auto"/>
        <w:bottom w:val="none" w:sz="0" w:space="0" w:color="auto"/>
        <w:right w:val="none" w:sz="0" w:space="0" w:color="auto"/>
      </w:divBdr>
    </w:div>
    <w:div w:id="1097561153">
      <w:bodyDiv w:val="1"/>
      <w:marLeft w:val="0"/>
      <w:marRight w:val="0"/>
      <w:marTop w:val="0"/>
      <w:marBottom w:val="0"/>
      <w:divBdr>
        <w:top w:val="none" w:sz="0" w:space="0" w:color="auto"/>
        <w:left w:val="none" w:sz="0" w:space="0" w:color="auto"/>
        <w:bottom w:val="none" w:sz="0" w:space="0" w:color="auto"/>
        <w:right w:val="none" w:sz="0" w:space="0" w:color="auto"/>
      </w:divBdr>
    </w:div>
    <w:div w:id="1100681741">
      <w:bodyDiv w:val="1"/>
      <w:marLeft w:val="0"/>
      <w:marRight w:val="0"/>
      <w:marTop w:val="0"/>
      <w:marBottom w:val="0"/>
      <w:divBdr>
        <w:top w:val="none" w:sz="0" w:space="0" w:color="auto"/>
        <w:left w:val="none" w:sz="0" w:space="0" w:color="auto"/>
        <w:bottom w:val="none" w:sz="0" w:space="0" w:color="auto"/>
        <w:right w:val="none" w:sz="0" w:space="0" w:color="auto"/>
      </w:divBdr>
    </w:div>
    <w:div w:id="1105417891">
      <w:bodyDiv w:val="1"/>
      <w:marLeft w:val="0"/>
      <w:marRight w:val="0"/>
      <w:marTop w:val="0"/>
      <w:marBottom w:val="0"/>
      <w:divBdr>
        <w:top w:val="none" w:sz="0" w:space="0" w:color="auto"/>
        <w:left w:val="none" w:sz="0" w:space="0" w:color="auto"/>
        <w:bottom w:val="none" w:sz="0" w:space="0" w:color="auto"/>
        <w:right w:val="none" w:sz="0" w:space="0" w:color="auto"/>
      </w:divBdr>
    </w:div>
    <w:div w:id="1106537542">
      <w:bodyDiv w:val="1"/>
      <w:marLeft w:val="0"/>
      <w:marRight w:val="0"/>
      <w:marTop w:val="0"/>
      <w:marBottom w:val="0"/>
      <w:divBdr>
        <w:top w:val="none" w:sz="0" w:space="0" w:color="auto"/>
        <w:left w:val="none" w:sz="0" w:space="0" w:color="auto"/>
        <w:bottom w:val="none" w:sz="0" w:space="0" w:color="auto"/>
        <w:right w:val="none" w:sz="0" w:space="0" w:color="auto"/>
      </w:divBdr>
    </w:div>
    <w:div w:id="1121461819">
      <w:bodyDiv w:val="1"/>
      <w:marLeft w:val="0"/>
      <w:marRight w:val="0"/>
      <w:marTop w:val="0"/>
      <w:marBottom w:val="0"/>
      <w:divBdr>
        <w:top w:val="none" w:sz="0" w:space="0" w:color="auto"/>
        <w:left w:val="none" w:sz="0" w:space="0" w:color="auto"/>
        <w:bottom w:val="none" w:sz="0" w:space="0" w:color="auto"/>
        <w:right w:val="none" w:sz="0" w:space="0" w:color="auto"/>
      </w:divBdr>
    </w:div>
    <w:div w:id="1128428499">
      <w:bodyDiv w:val="1"/>
      <w:marLeft w:val="0"/>
      <w:marRight w:val="0"/>
      <w:marTop w:val="0"/>
      <w:marBottom w:val="0"/>
      <w:divBdr>
        <w:top w:val="none" w:sz="0" w:space="0" w:color="auto"/>
        <w:left w:val="none" w:sz="0" w:space="0" w:color="auto"/>
        <w:bottom w:val="none" w:sz="0" w:space="0" w:color="auto"/>
        <w:right w:val="none" w:sz="0" w:space="0" w:color="auto"/>
      </w:divBdr>
    </w:div>
    <w:div w:id="1131872717">
      <w:bodyDiv w:val="1"/>
      <w:marLeft w:val="0"/>
      <w:marRight w:val="0"/>
      <w:marTop w:val="0"/>
      <w:marBottom w:val="0"/>
      <w:divBdr>
        <w:top w:val="none" w:sz="0" w:space="0" w:color="auto"/>
        <w:left w:val="none" w:sz="0" w:space="0" w:color="auto"/>
        <w:bottom w:val="none" w:sz="0" w:space="0" w:color="auto"/>
        <w:right w:val="none" w:sz="0" w:space="0" w:color="auto"/>
      </w:divBdr>
      <w:divsChild>
        <w:div w:id="123811311">
          <w:marLeft w:val="0"/>
          <w:marRight w:val="240"/>
          <w:marTop w:val="0"/>
          <w:marBottom w:val="0"/>
          <w:divBdr>
            <w:top w:val="none" w:sz="0" w:space="0" w:color="auto"/>
            <w:left w:val="none" w:sz="0" w:space="0" w:color="auto"/>
            <w:bottom w:val="none" w:sz="0" w:space="0" w:color="auto"/>
            <w:right w:val="none" w:sz="0" w:space="0" w:color="auto"/>
          </w:divBdr>
          <w:divsChild>
            <w:div w:id="1481077668">
              <w:marLeft w:val="0"/>
              <w:marRight w:val="0"/>
              <w:marTop w:val="0"/>
              <w:marBottom w:val="0"/>
              <w:divBdr>
                <w:top w:val="none" w:sz="0" w:space="0" w:color="auto"/>
                <w:left w:val="none" w:sz="0" w:space="0" w:color="auto"/>
                <w:bottom w:val="none" w:sz="0" w:space="0" w:color="auto"/>
                <w:right w:val="none" w:sz="0" w:space="0" w:color="auto"/>
              </w:divBdr>
              <w:divsChild>
                <w:div w:id="7156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2988">
          <w:marLeft w:val="0"/>
          <w:marRight w:val="240"/>
          <w:marTop w:val="0"/>
          <w:marBottom w:val="0"/>
          <w:divBdr>
            <w:top w:val="none" w:sz="0" w:space="0" w:color="auto"/>
            <w:left w:val="none" w:sz="0" w:space="0" w:color="auto"/>
            <w:bottom w:val="none" w:sz="0" w:space="0" w:color="auto"/>
            <w:right w:val="none" w:sz="0" w:space="0" w:color="auto"/>
          </w:divBdr>
          <w:divsChild>
            <w:div w:id="1423650510">
              <w:marLeft w:val="0"/>
              <w:marRight w:val="0"/>
              <w:marTop w:val="0"/>
              <w:marBottom w:val="0"/>
              <w:divBdr>
                <w:top w:val="none" w:sz="0" w:space="0" w:color="auto"/>
                <w:left w:val="none" w:sz="0" w:space="0" w:color="auto"/>
                <w:bottom w:val="none" w:sz="0" w:space="0" w:color="auto"/>
                <w:right w:val="none" w:sz="0" w:space="0" w:color="auto"/>
              </w:divBdr>
              <w:divsChild>
                <w:div w:id="6024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566">
          <w:marLeft w:val="0"/>
          <w:marRight w:val="0"/>
          <w:marTop w:val="750"/>
          <w:marBottom w:val="0"/>
          <w:divBdr>
            <w:top w:val="none" w:sz="0" w:space="0" w:color="auto"/>
            <w:left w:val="none" w:sz="0" w:space="0" w:color="auto"/>
            <w:bottom w:val="none" w:sz="0" w:space="0" w:color="auto"/>
            <w:right w:val="none" w:sz="0" w:space="0" w:color="auto"/>
          </w:divBdr>
          <w:divsChild>
            <w:div w:id="1440250496">
              <w:marLeft w:val="0"/>
              <w:marRight w:val="0"/>
              <w:marTop w:val="0"/>
              <w:marBottom w:val="0"/>
              <w:divBdr>
                <w:top w:val="none" w:sz="0" w:space="0" w:color="auto"/>
                <w:left w:val="none" w:sz="0" w:space="0" w:color="auto"/>
                <w:bottom w:val="none" w:sz="0" w:space="0" w:color="auto"/>
                <w:right w:val="none" w:sz="0" w:space="0" w:color="auto"/>
              </w:divBdr>
              <w:divsChild>
                <w:div w:id="1833641572">
                  <w:marLeft w:val="0"/>
                  <w:marRight w:val="0"/>
                  <w:marTop w:val="0"/>
                  <w:marBottom w:val="0"/>
                  <w:divBdr>
                    <w:top w:val="none" w:sz="0" w:space="0" w:color="auto"/>
                    <w:left w:val="none" w:sz="0" w:space="0" w:color="auto"/>
                    <w:bottom w:val="none" w:sz="0" w:space="0" w:color="auto"/>
                    <w:right w:val="none" w:sz="0" w:space="0" w:color="auto"/>
                  </w:divBdr>
                  <w:divsChild>
                    <w:div w:id="10434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483461">
      <w:bodyDiv w:val="1"/>
      <w:marLeft w:val="0"/>
      <w:marRight w:val="0"/>
      <w:marTop w:val="0"/>
      <w:marBottom w:val="0"/>
      <w:divBdr>
        <w:top w:val="none" w:sz="0" w:space="0" w:color="auto"/>
        <w:left w:val="none" w:sz="0" w:space="0" w:color="auto"/>
        <w:bottom w:val="none" w:sz="0" w:space="0" w:color="auto"/>
        <w:right w:val="none" w:sz="0" w:space="0" w:color="auto"/>
      </w:divBdr>
    </w:div>
    <w:div w:id="1140851903">
      <w:bodyDiv w:val="1"/>
      <w:marLeft w:val="0"/>
      <w:marRight w:val="0"/>
      <w:marTop w:val="0"/>
      <w:marBottom w:val="0"/>
      <w:divBdr>
        <w:top w:val="none" w:sz="0" w:space="0" w:color="auto"/>
        <w:left w:val="none" w:sz="0" w:space="0" w:color="auto"/>
        <w:bottom w:val="none" w:sz="0" w:space="0" w:color="auto"/>
        <w:right w:val="none" w:sz="0" w:space="0" w:color="auto"/>
      </w:divBdr>
    </w:div>
    <w:div w:id="1161887843">
      <w:bodyDiv w:val="1"/>
      <w:marLeft w:val="0"/>
      <w:marRight w:val="0"/>
      <w:marTop w:val="0"/>
      <w:marBottom w:val="0"/>
      <w:divBdr>
        <w:top w:val="none" w:sz="0" w:space="0" w:color="auto"/>
        <w:left w:val="none" w:sz="0" w:space="0" w:color="auto"/>
        <w:bottom w:val="none" w:sz="0" w:space="0" w:color="auto"/>
        <w:right w:val="none" w:sz="0" w:space="0" w:color="auto"/>
      </w:divBdr>
    </w:div>
    <w:div w:id="1180583447">
      <w:bodyDiv w:val="1"/>
      <w:marLeft w:val="0"/>
      <w:marRight w:val="0"/>
      <w:marTop w:val="0"/>
      <w:marBottom w:val="0"/>
      <w:divBdr>
        <w:top w:val="none" w:sz="0" w:space="0" w:color="auto"/>
        <w:left w:val="none" w:sz="0" w:space="0" w:color="auto"/>
        <w:bottom w:val="none" w:sz="0" w:space="0" w:color="auto"/>
        <w:right w:val="none" w:sz="0" w:space="0" w:color="auto"/>
      </w:divBdr>
      <w:divsChild>
        <w:div w:id="1746610914">
          <w:marLeft w:val="0"/>
          <w:marRight w:val="0"/>
          <w:marTop w:val="0"/>
          <w:marBottom w:val="0"/>
          <w:divBdr>
            <w:top w:val="none" w:sz="0" w:space="0" w:color="auto"/>
            <w:left w:val="none" w:sz="0" w:space="0" w:color="auto"/>
            <w:bottom w:val="none" w:sz="0" w:space="0" w:color="auto"/>
            <w:right w:val="none" w:sz="0" w:space="0" w:color="auto"/>
          </w:divBdr>
        </w:div>
      </w:divsChild>
    </w:div>
    <w:div w:id="1194465129">
      <w:bodyDiv w:val="1"/>
      <w:marLeft w:val="0"/>
      <w:marRight w:val="0"/>
      <w:marTop w:val="0"/>
      <w:marBottom w:val="0"/>
      <w:divBdr>
        <w:top w:val="none" w:sz="0" w:space="0" w:color="auto"/>
        <w:left w:val="none" w:sz="0" w:space="0" w:color="auto"/>
        <w:bottom w:val="none" w:sz="0" w:space="0" w:color="auto"/>
        <w:right w:val="none" w:sz="0" w:space="0" w:color="auto"/>
      </w:divBdr>
    </w:div>
    <w:div w:id="1199506807">
      <w:bodyDiv w:val="1"/>
      <w:marLeft w:val="0"/>
      <w:marRight w:val="0"/>
      <w:marTop w:val="0"/>
      <w:marBottom w:val="0"/>
      <w:divBdr>
        <w:top w:val="none" w:sz="0" w:space="0" w:color="auto"/>
        <w:left w:val="none" w:sz="0" w:space="0" w:color="auto"/>
        <w:bottom w:val="none" w:sz="0" w:space="0" w:color="auto"/>
        <w:right w:val="none" w:sz="0" w:space="0" w:color="auto"/>
      </w:divBdr>
    </w:div>
    <w:div w:id="1205681170">
      <w:bodyDiv w:val="1"/>
      <w:marLeft w:val="0"/>
      <w:marRight w:val="0"/>
      <w:marTop w:val="0"/>
      <w:marBottom w:val="0"/>
      <w:divBdr>
        <w:top w:val="none" w:sz="0" w:space="0" w:color="auto"/>
        <w:left w:val="none" w:sz="0" w:space="0" w:color="auto"/>
        <w:bottom w:val="none" w:sz="0" w:space="0" w:color="auto"/>
        <w:right w:val="none" w:sz="0" w:space="0" w:color="auto"/>
      </w:divBdr>
    </w:div>
    <w:div w:id="1209415724">
      <w:bodyDiv w:val="1"/>
      <w:marLeft w:val="0"/>
      <w:marRight w:val="0"/>
      <w:marTop w:val="0"/>
      <w:marBottom w:val="0"/>
      <w:divBdr>
        <w:top w:val="none" w:sz="0" w:space="0" w:color="auto"/>
        <w:left w:val="none" w:sz="0" w:space="0" w:color="auto"/>
        <w:bottom w:val="none" w:sz="0" w:space="0" w:color="auto"/>
        <w:right w:val="none" w:sz="0" w:space="0" w:color="auto"/>
      </w:divBdr>
    </w:div>
    <w:div w:id="1211455278">
      <w:bodyDiv w:val="1"/>
      <w:marLeft w:val="0"/>
      <w:marRight w:val="0"/>
      <w:marTop w:val="0"/>
      <w:marBottom w:val="0"/>
      <w:divBdr>
        <w:top w:val="none" w:sz="0" w:space="0" w:color="auto"/>
        <w:left w:val="none" w:sz="0" w:space="0" w:color="auto"/>
        <w:bottom w:val="none" w:sz="0" w:space="0" w:color="auto"/>
        <w:right w:val="none" w:sz="0" w:space="0" w:color="auto"/>
      </w:divBdr>
    </w:div>
    <w:div w:id="1228999236">
      <w:bodyDiv w:val="1"/>
      <w:marLeft w:val="0"/>
      <w:marRight w:val="0"/>
      <w:marTop w:val="0"/>
      <w:marBottom w:val="0"/>
      <w:divBdr>
        <w:top w:val="none" w:sz="0" w:space="0" w:color="auto"/>
        <w:left w:val="none" w:sz="0" w:space="0" w:color="auto"/>
        <w:bottom w:val="none" w:sz="0" w:space="0" w:color="auto"/>
        <w:right w:val="none" w:sz="0" w:space="0" w:color="auto"/>
      </w:divBdr>
    </w:div>
    <w:div w:id="1231426892">
      <w:bodyDiv w:val="1"/>
      <w:marLeft w:val="0"/>
      <w:marRight w:val="0"/>
      <w:marTop w:val="0"/>
      <w:marBottom w:val="0"/>
      <w:divBdr>
        <w:top w:val="none" w:sz="0" w:space="0" w:color="auto"/>
        <w:left w:val="none" w:sz="0" w:space="0" w:color="auto"/>
        <w:bottom w:val="none" w:sz="0" w:space="0" w:color="auto"/>
        <w:right w:val="none" w:sz="0" w:space="0" w:color="auto"/>
      </w:divBdr>
    </w:div>
    <w:div w:id="1233928521">
      <w:bodyDiv w:val="1"/>
      <w:marLeft w:val="0"/>
      <w:marRight w:val="0"/>
      <w:marTop w:val="0"/>
      <w:marBottom w:val="0"/>
      <w:divBdr>
        <w:top w:val="none" w:sz="0" w:space="0" w:color="auto"/>
        <w:left w:val="none" w:sz="0" w:space="0" w:color="auto"/>
        <w:bottom w:val="none" w:sz="0" w:space="0" w:color="auto"/>
        <w:right w:val="none" w:sz="0" w:space="0" w:color="auto"/>
      </w:divBdr>
    </w:div>
    <w:div w:id="1235434690">
      <w:bodyDiv w:val="1"/>
      <w:marLeft w:val="0"/>
      <w:marRight w:val="0"/>
      <w:marTop w:val="0"/>
      <w:marBottom w:val="0"/>
      <w:divBdr>
        <w:top w:val="none" w:sz="0" w:space="0" w:color="auto"/>
        <w:left w:val="none" w:sz="0" w:space="0" w:color="auto"/>
        <w:bottom w:val="none" w:sz="0" w:space="0" w:color="auto"/>
        <w:right w:val="none" w:sz="0" w:space="0" w:color="auto"/>
      </w:divBdr>
    </w:div>
    <w:div w:id="1237085480">
      <w:bodyDiv w:val="1"/>
      <w:marLeft w:val="0"/>
      <w:marRight w:val="0"/>
      <w:marTop w:val="0"/>
      <w:marBottom w:val="0"/>
      <w:divBdr>
        <w:top w:val="none" w:sz="0" w:space="0" w:color="auto"/>
        <w:left w:val="none" w:sz="0" w:space="0" w:color="auto"/>
        <w:bottom w:val="none" w:sz="0" w:space="0" w:color="auto"/>
        <w:right w:val="none" w:sz="0" w:space="0" w:color="auto"/>
      </w:divBdr>
    </w:div>
    <w:div w:id="1242567616">
      <w:bodyDiv w:val="1"/>
      <w:marLeft w:val="0"/>
      <w:marRight w:val="0"/>
      <w:marTop w:val="0"/>
      <w:marBottom w:val="0"/>
      <w:divBdr>
        <w:top w:val="none" w:sz="0" w:space="0" w:color="auto"/>
        <w:left w:val="none" w:sz="0" w:space="0" w:color="auto"/>
        <w:bottom w:val="none" w:sz="0" w:space="0" w:color="auto"/>
        <w:right w:val="none" w:sz="0" w:space="0" w:color="auto"/>
      </w:divBdr>
      <w:divsChild>
        <w:div w:id="1520049143">
          <w:marLeft w:val="0"/>
          <w:marRight w:val="240"/>
          <w:marTop w:val="0"/>
          <w:marBottom w:val="0"/>
          <w:divBdr>
            <w:top w:val="none" w:sz="0" w:space="0" w:color="auto"/>
            <w:left w:val="none" w:sz="0" w:space="0" w:color="auto"/>
            <w:bottom w:val="none" w:sz="0" w:space="0" w:color="auto"/>
            <w:right w:val="none" w:sz="0" w:space="0" w:color="auto"/>
          </w:divBdr>
          <w:divsChild>
            <w:div w:id="454300275">
              <w:marLeft w:val="0"/>
              <w:marRight w:val="0"/>
              <w:marTop w:val="0"/>
              <w:marBottom w:val="0"/>
              <w:divBdr>
                <w:top w:val="none" w:sz="0" w:space="0" w:color="auto"/>
                <w:left w:val="none" w:sz="0" w:space="0" w:color="auto"/>
                <w:bottom w:val="none" w:sz="0" w:space="0" w:color="auto"/>
                <w:right w:val="none" w:sz="0" w:space="0" w:color="auto"/>
              </w:divBdr>
              <w:divsChild>
                <w:div w:id="3739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5460">
          <w:marLeft w:val="0"/>
          <w:marRight w:val="240"/>
          <w:marTop w:val="0"/>
          <w:marBottom w:val="0"/>
          <w:divBdr>
            <w:top w:val="none" w:sz="0" w:space="0" w:color="auto"/>
            <w:left w:val="none" w:sz="0" w:space="0" w:color="auto"/>
            <w:bottom w:val="none" w:sz="0" w:space="0" w:color="auto"/>
            <w:right w:val="none" w:sz="0" w:space="0" w:color="auto"/>
          </w:divBdr>
          <w:divsChild>
            <w:div w:id="1585604352">
              <w:marLeft w:val="0"/>
              <w:marRight w:val="0"/>
              <w:marTop w:val="0"/>
              <w:marBottom w:val="0"/>
              <w:divBdr>
                <w:top w:val="none" w:sz="0" w:space="0" w:color="auto"/>
                <w:left w:val="none" w:sz="0" w:space="0" w:color="auto"/>
                <w:bottom w:val="none" w:sz="0" w:space="0" w:color="auto"/>
                <w:right w:val="none" w:sz="0" w:space="0" w:color="auto"/>
              </w:divBdr>
              <w:divsChild>
                <w:div w:id="1646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57">
          <w:marLeft w:val="0"/>
          <w:marRight w:val="0"/>
          <w:marTop w:val="750"/>
          <w:marBottom w:val="0"/>
          <w:divBdr>
            <w:top w:val="none" w:sz="0" w:space="0" w:color="auto"/>
            <w:left w:val="none" w:sz="0" w:space="0" w:color="auto"/>
            <w:bottom w:val="none" w:sz="0" w:space="0" w:color="auto"/>
            <w:right w:val="none" w:sz="0" w:space="0" w:color="auto"/>
          </w:divBdr>
          <w:divsChild>
            <w:div w:id="1788430370">
              <w:marLeft w:val="0"/>
              <w:marRight w:val="0"/>
              <w:marTop w:val="0"/>
              <w:marBottom w:val="0"/>
              <w:divBdr>
                <w:top w:val="none" w:sz="0" w:space="0" w:color="auto"/>
                <w:left w:val="none" w:sz="0" w:space="0" w:color="auto"/>
                <w:bottom w:val="none" w:sz="0" w:space="0" w:color="auto"/>
                <w:right w:val="none" w:sz="0" w:space="0" w:color="auto"/>
              </w:divBdr>
              <w:divsChild>
                <w:div w:id="26570502">
                  <w:marLeft w:val="0"/>
                  <w:marRight w:val="0"/>
                  <w:marTop w:val="0"/>
                  <w:marBottom w:val="0"/>
                  <w:divBdr>
                    <w:top w:val="none" w:sz="0" w:space="0" w:color="auto"/>
                    <w:left w:val="none" w:sz="0" w:space="0" w:color="auto"/>
                    <w:bottom w:val="none" w:sz="0" w:space="0" w:color="auto"/>
                    <w:right w:val="none" w:sz="0" w:space="0" w:color="auto"/>
                  </w:divBdr>
                  <w:divsChild>
                    <w:div w:id="2674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138">
      <w:bodyDiv w:val="1"/>
      <w:marLeft w:val="0"/>
      <w:marRight w:val="0"/>
      <w:marTop w:val="0"/>
      <w:marBottom w:val="0"/>
      <w:divBdr>
        <w:top w:val="none" w:sz="0" w:space="0" w:color="auto"/>
        <w:left w:val="none" w:sz="0" w:space="0" w:color="auto"/>
        <w:bottom w:val="none" w:sz="0" w:space="0" w:color="auto"/>
        <w:right w:val="none" w:sz="0" w:space="0" w:color="auto"/>
      </w:divBdr>
    </w:div>
    <w:div w:id="1251432307">
      <w:bodyDiv w:val="1"/>
      <w:marLeft w:val="0"/>
      <w:marRight w:val="0"/>
      <w:marTop w:val="0"/>
      <w:marBottom w:val="0"/>
      <w:divBdr>
        <w:top w:val="none" w:sz="0" w:space="0" w:color="auto"/>
        <w:left w:val="none" w:sz="0" w:space="0" w:color="auto"/>
        <w:bottom w:val="none" w:sz="0" w:space="0" w:color="auto"/>
        <w:right w:val="none" w:sz="0" w:space="0" w:color="auto"/>
      </w:divBdr>
    </w:div>
    <w:div w:id="1254052923">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
    <w:div w:id="1265382876">
      <w:bodyDiv w:val="1"/>
      <w:marLeft w:val="0"/>
      <w:marRight w:val="0"/>
      <w:marTop w:val="0"/>
      <w:marBottom w:val="0"/>
      <w:divBdr>
        <w:top w:val="none" w:sz="0" w:space="0" w:color="auto"/>
        <w:left w:val="none" w:sz="0" w:space="0" w:color="auto"/>
        <w:bottom w:val="none" w:sz="0" w:space="0" w:color="auto"/>
        <w:right w:val="none" w:sz="0" w:space="0" w:color="auto"/>
      </w:divBdr>
    </w:div>
    <w:div w:id="1282609722">
      <w:bodyDiv w:val="1"/>
      <w:marLeft w:val="0"/>
      <w:marRight w:val="0"/>
      <w:marTop w:val="0"/>
      <w:marBottom w:val="0"/>
      <w:divBdr>
        <w:top w:val="none" w:sz="0" w:space="0" w:color="auto"/>
        <w:left w:val="none" w:sz="0" w:space="0" w:color="auto"/>
        <w:bottom w:val="none" w:sz="0" w:space="0" w:color="auto"/>
        <w:right w:val="none" w:sz="0" w:space="0" w:color="auto"/>
      </w:divBdr>
    </w:div>
    <w:div w:id="1293053071">
      <w:bodyDiv w:val="1"/>
      <w:marLeft w:val="0"/>
      <w:marRight w:val="0"/>
      <w:marTop w:val="0"/>
      <w:marBottom w:val="0"/>
      <w:divBdr>
        <w:top w:val="none" w:sz="0" w:space="0" w:color="auto"/>
        <w:left w:val="none" w:sz="0" w:space="0" w:color="auto"/>
        <w:bottom w:val="none" w:sz="0" w:space="0" w:color="auto"/>
        <w:right w:val="none" w:sz="0" w:space="0" w:color="auto"/>
      </w:divBdr>
    </w:div>
    <w:div w:id="1310402406">
      <w:bodyDiv w:val="1"/>
      <w:marLeft w:val="0"/>
      <w:marRight w:val="0"/>
      <w:marTop w:val="0"/>
      <w:marBottom w:val="0"/>
      <w:divBdr>
        <w:top w:val="none" w:sz="0" w:space="0" w:color="auto"/>
        <w:left w:val="none" w:sz="0" w:space="0" w:color="auto"/>
        <w:bottom w:val="none" w:sz="0" w:space="0" w:color="auto"/>
        <w:right w:val="none" w:sz="0" w:space="0" w:color="auto"/>
      </w:divBdr>
    </w:div>
    <w:div w:id="1330907519">
      <w:bodyDiv w:val="1"/>
      <w:marLeft w:val="0"/>
      <w:marRight w:val="0"/>
      <w:marTop w:val="0"/>
      <w:marBottom w:val="0"/>
      <w:divBdr>
        <w:top w:val="none" w:sz="0" w:space="0" w:color="auto"/>
        <w:left w:val="none" w:sz="0" w:space="0" w:color="auto"/>
        <w:bottom w:val="none" w:sz="0" w:space="0" w:color="auto"/>
        <w:right w:val="none" w:sz="0" w:space="0" w:color="auto"/>
      </w:divBdr>
    </w:div>
    <w:div w:id="1351370804">
      <w:bodyDiv w:val="1"/>
      <w:marLeft w:val="0"/>
      <w:marRight w:val="0"/>
      <w:marTop w:val="0"/>
      <w:marBottom w:val="0"/>
      <w:divBdr>
        <w:top w:val="none" w:sz="0" w:space="0" w:color="auto"/>
        <w:left w:val="none" w:sz="0" w:space="0" w:color="auto"/>
        <w:bottom w:val="none" w:sz="0" w:space="0" w:color="auto"/>
        <w:right w:val="none" w:sz="0" w:space="0" w:color="auto"/>
      </w:divBdr>
      <w:divsChild>
        <w:div w:id="1250384871">
          <w:marLeft w:val="0"/>
          <w:marRight w:val="0"/>
          <w:marTop w:val="0"/>
          <w:marBottom w:val="0"/>
          <w:divBdr>
            <w:top w:val="none" w:sz="0" w:space="0" w:color="auto"/>
            <w:left w:val="none" w:sz="0" w:space="0" w:color="auto"/>
            <w:bottom w:val="none" w:sz="0" w:space="0" w:color="auto"/>
            <w:right w:val="none" w:sz="0" w:space="0" w:color="auto"/>
          </w:divBdr>
        </w:div>
        <w:div w:id="1662192226">
          <w:marLeft w:val="0"/>
          <w:marRight w:val="0"/>
          <w:marTop w:val="0"/>
          <w:marBottom w:val="0"/>
          <w:divBdr>
            <w:top w:val="none" w:sz="0" w:space="0" w:color="auto"/>
            <w:left w:val="none" w:sz="0" w:space="0" w:color="auto"/>
            <w:bottom w:val="none" w:sz="0" w:space="0" w:color="auto"/>
            <w:right w:val="none" w:sz="0" w:space="0" w:color="auto"/>
          </w:divBdr>
        </w:div>
      </w:divsChild>
    </w:div>
    <w:div w:id="1357538138">
      <w:bodyDiv w:val="1"/>
      <w:marLeft w:val="0"/>
      <w:marRight w:val="0"/>
      <w:marTop w:val="0"/>
      <w:marBottom w:val="0"/>
      <w:divBdr>
        <w:top w:val="none" w:sz="0" w:space="0" w:color="auto"/>
        <w:left w:val="none" w:sz="0" w:space="0" w:color="auto"/>
        <w:bottom w:val="none" w:sz="0" w:space="0" w:color="auto"/>
        <w:right w:val="none" w:sz="0" w:space="0" w:color="auto"/>
      </w:divBdr>
    </w:div>
    <w:div w:id="1359430458">
      <w:bodyDiv w:val="1"/>
      <w:marLeft w:val="0"/>
      <w:marRight w:val="0"/>
      <w:marTop w:val="0"/>
      <w:marBottom w:val="0"/>
      <w:divBdr>
        <w:top w:val="none" w:sz="0" w:space="0" w:color="auto"/>
        <w:left w:val="none" w:sz="0" w:space="0" w:color="auto"/>
        <w:bottom w:val="none" w:sz="0" w:space="0" w:color="auto"/>
        <w:right w:val="none" w:sz="0" w:space="0" w:color="auto"/>
      </w:divBdr>
    </w:div>
    <w:div w:id="1361126849">
      <w:bodyDiv w:val="1"/>
      <w:marLeft w:val="0"/>
      <w:marRight w:val="0"/>
      <w:marTop w:val="0"/>
      <w:marBottom w:val="0"/>
      <w:divBdr>
        <w:top w:val="none" w:sz="0" w:space="0" w:color="auto"/>
        <w:left w:val="none" w:sz="0" w:space="0" w:color="auto"/>
        <w:bottom w:val="none" w:sz="0" w:space="0" w:color="auto"/>
        <w:right w:val="none" w:sz="0" w:space="0" w:color="auto"/>
      </w:divBdr>
      <w:divsChild>
        <w:div w:id="2116754101">
          <w:marLeft w:val="0"/>
          <w:marRight w:val="0"/>
          <w:marTop w:val="0"/>
          <w:marBottom w:val="0"/>
          <w:divBdr>
            <w:top w:val="none" w:sz="0" w:space="0" w:color="auto"/>
            <w:left w:val="none" w:sz="0" w:space="0" w:color="auto"/>
            <w:bottom w:val="none" w:sz="0" w:space="0" w:color="auto"/>
            <w:right w:val="none" w:sz="0" w:space="0" w:color="auto"/>
          </w:divBdr>
          <w:divsChild>
            <w:div w:id="1971086803">
              <w:marLeft w:val="0"/>
              <w:marRight w:val="0"/>
              <w:marTop w:val="0"/>
              <w:marBottom w:val="0"/>
              <w:divBdr>
                <w:top w:val="none" w:sz="0" w:space="0" w:color="auto"/>
                <w:left w:val="none" w:sz="0" w:space="0" w:color="auto"/>
                <w:bottom w:val="none" w:sz="0" w:space="0" w:color="auto"/>
                <w:right w:val="none" w:sz="0" w:space="0" w:color="auto"/>
              </w:divBdr>
              <w:divsChild>
                <w:div w:id="2122147693">
                  <w:marLeft w:val="0"/>
                  <w:marRight w:val="0"/>
                  <w:marTop w:val="0"/>
                  <w:marBottom w:val="0"/>
                  <w:divBdr>
                    <w:top w:val="none" w:sz="0" w:space="0" w:color="auto"/>
                    <w:left w:val="none" w:sz="0" w:space="0" w:color="auto"/>
                    <w:bottom w:val="none" w:sz="0" w:space="0" w:color="auto"/>
                    <w:right w:val="none" w:sz="0" w:space="0" w:color="auto"/>
                  </w:divBdr>
                  <w:divsChild>
                    <w:div w:id="627400213">
                      <w:marLeft w:val="0"/>
                      <w:marRight w:val="0"/>
                      <w:marTop w:val="0"/>
                      <w:marBottom w:val="0"/>
                      <w:divBdr>
                        <w:top w:val="none" w:sz="0" w:space="0" w:color="auto"/>
                        <w:left w:val="none" w:sz="0" w:space="0" w:color="auto"/>
                        <w:bottom w:val="none" w:sz="0" w:space="0" w:color="auto"/>
                        <w:right w:val="none" w:sz="0" w:space="0" w:color="auto"/>
                      </w:divBdr>
                      <w:divsChild>
                        <w:div w:id="1080756723">
                          <w:marLeft w:val="0"/>
                          <w:marRight w:val="0"/>
                          <w:marTop w:val="0"/>
                          <w:marBottom w:val="0"/>
                          <w:divBdr>
                            <w:top w:val="none" w:sz="0" w:space="0" w:color="auto"/>
                            <w:left w:val="none" w:sz="0" w:space="0" w:color="auto"/>
                            <w:bottom w:val="none" w:sz="0" w:space="0" w:color="auto"/>
                            <w:right w:val="none" w:sz="0" w:space="0" w:color="auto"/>
                          </w:divBdr>
                          <w:divsChild>
                            <w:div w:id="1621494282">
                              <w:marLeft w:val="0"/>
                              <w:marRight w:val="0"/>
                              <w:marTop w:val="0"/>
                              <w:marBottom w:val="0"/>
                              <w:divBdr>
                                <w:top w:val="none" w:sz="0" w:space="0" w:color="auto"/>
                                <w:left w:val="none" w:sz="0" w:space="0" w:color="auto"/>
                                <w:bottom w:val="none" w:sz="0" w:space="0" w:color="auto"/>
                                <w:right w:val="none" w:sz="0" w:space="0" w:color="auto"/>
                              </w:divBdr>
                            </w:div>
                            <w:div w:id="1143111210">
                              <w:marLeft w:val="0"/>
                              <w:marRight w:val="0"/>
                              <w:marTop w:val="0"/>
                              <w:marBottom w:val="0"/>
                              <w:divBdr>
                                <w:top w:val="none" w:sz="0" w:space="0" w:color="auto"/>
                                <w:left w:val="none" w:sz="0" w:space="0" w:color="auto"/>
                                <w:bottom w:val="none" w:sz="0" w:space="0" w:color="auto"/>
                                <w:right w:val="none" w:sz="0" w:space="0" w:color="auto"/>
                              </w:divBdr>
                              <w:divsChild>
                                <w:div w:id="505094091">
                                  <w:marLeft w:val="0"/>
                                  <w:marRight w:val="0"/>
                                  <w:marTop w:val="0"/>
                                  <w:marBottom w:val="0"/>
                                  <w:divBdr>
                                    <w:top w:val="none" w:sz="0" w:space="0" w:color="D0D2D2"/>
                                    <w:left w:val="none" w:sz="0" w:space="0" w:color="D0D2D2"/>
                                    <w:bottom w:val="single" w:sz="6" w:space="0" w:color="D0D2D2"/>
                                    <w:right w:val="none" w:sz="0" w:space="0" w:color="D0D2D2"/>
                                  </w:divBdr>
                                </w:div>
                              </w:divsChild>
                            </w:div>
                            <w:div w:id="1593974007">
                              <w:marLeft w:val="0"/>
                              <w:marRight w:val="0"/>
                              <w:marTop w:val="0"/>
                              <w:marBottom w:val="0"/>
                              <w:divBdr>
                                <w:top w:val="none" w:sz="0" w:space="0" w:color="auto"/>
                                <w:left w:val="none" w:sz="0" w:space="0" w:color="auto"/>
                                <w:bottom w:val="none" w:sz="0" w:space="0" w:color="auto"/>
                                <w:right w:val="none" w:sz="0" w:space="0" w:color="auto"/>
                              </w:divBdr>
                              <w:divsChild>
                                <w:div w:id="763957562">
                                  <w:marLeft w:val="0"/>
                                  <w:marRight w:val="0"/>
                                  <w:marTop w:val="0"/>
                                  <w:marBottom w:val="0"/>
                                  <w:divBdr>
                                    <w:top w:val="none" w:sz="0" w:space="0" w:color="auto"/>
                                    <w:left w:val="none" w:sz="0" w:space="0" w:color="auto"/>
                                    <w:bottom w:val="none" w:sz="0" w:space="0" w:color="auto"/>
                                    <w:right w:val="none" w:sz="0" w:space="0" w:color="auto"/>
                                  </w:divBdr>
                                </w:div>
                                <w:div w:id="15091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0900">
                          <w:marLeft w:val="0"/>
                          <w:marRight w:val="0"/>
                          <w:marTop w:val="0"/>
                          <w:marBottom w:val="0"/>
                          <w:divBdr>
                            <w:top w:val="none" w:sz="0" w:space="0" w:color="auto"/>
                            <w:left w:val="none" w:sz="0" w:space="0" w:color="auto"/>
                            <w:bottom w:val="none" w:sz="0" w:space="0" w:color="auto"/>
                            <w:right w:val="none" w:sz="0" w:space="0" w:color="auto"/>
                          </w:divBdr>
                          <w:divsChild>
                            <w:div w:id="1933471197">
                              <w:marLeft w:val="0"/>
                              <w:marRight w:val="0"/>
                              <w:marTop w:val="0"/>
                              <w:marBottom w:val="0"/>
                              <w:divBdr>
                                <w:top w:val="none" w:sz="0" w:space="0" w:color="auto"/>
                                <w:left w:val="none" w:sz="0" w:space="0" w:color="auto"/>
                                <w:bottom w:val="none" w:sz="0" w:space="0" w:color="auto"/>
                                <w:right w:val="none" w:sz="0" w:space="0" w:color="auto"/>
                              </w:divBdr>
                              <w:divsChild>
                                <w:div w:id="663049607">
                                  <w:marLeft w:val="0"/>
                                  <w:marRight w:val="0"/>
                                  <w:marTop w:val="0"/>
                                  <w:marBottom w:val="0"/>
                                  <w:divBdr>
                                    <w:top w:val="none" w:sz="0" w:space="0" w:color="auto"/>
                                    <w:left w:val="none" w:sz="0" w:space="0" w:color="auto"/>
                                    <w:bottom w:val="none" w:sz="0" w:space="0" w:color="auto"/>
                                    <w:right w:val="none" w:sz="0" w:space="0" w:color="auto"/>
                                  </w:divBdr>
                                </w:div>
                                <w:div w:id="1143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71736">
                          <w:marLeft w:val="0"/>
                          <w:marRight w:val="0"/>
                          <w:marTop w:val="0"/>
                          <w:marBottom w:val="0"/>
                          <w:divBdr>
                            <w:top w:val="none" w:sz="0" w:space="0" w:color="auto"/>
                            <w:left w:val="none" w:sz="0" w:space="0" w:color="auto"/>
                            <w:bottom w:val="none" w:sz="0" w:space="0" w:color="auto"/>
                            <w:right w:val="none" w:sz="0" w:space="0" w:color="auto"/>
                          </w:divBdr>
                          <w:divsChild>
                            <w:div w:id="608465980">
                              <w:marLeft w:val="0"/>
                              <w:marRight w:val="0"/>
                              <w:marTop w:val="0"/>
                              <w:marBottom w:val="0"/>
                              <w:divBdr>
                                <w:top w:val="none" w:sz="0" w:space="0" w:color="auto"/>
                                <w:left w:val="none" w:sz="0" w:space="0" w:color="auto"/>
                                <w:bottom w:val="none" w:sz="0" w:space="0" w:color="auto"/>
                                <w:right w:val="none" w:sz="0" w:space="0" w:color="auto"/>
                              </w:divBdr>
                              <w:divsChild>
                                <w:div w:id="316811958">
                                  <w:marLeft w:val="0"/>
                                  <w:marRight w:val="0"/>
                                  <w:marTop w:val="0"/>
                                  <w:marBottom w:val="0"/>
                                  <w:divBdr>
                                    <w:top w:val="none" w:sz="0" w:space="0" w:color="auto"/>
                                    <w:left w:val="none" w:sz="0" w:space="0" w:color="auto"/>
                                    <w:bottom w:val="none" w:sz="0" w:space="0" w:color="auto"/>
                                    <w:right w:val="none" w:sz="0" w:space="0" w:color="auto"/>
                                  </w:divBdr>
                                </w:div>
                              </w:divsChild>
                            </w:div>
                            <w:div w:id="1394741938">
                              <w:marLeft w:val="0"/>
                              <w:marRight w:val="0"/>
                              <w:marTop w:val="0"/>
                              <w:marBottom w:val="0"/>
                              <w:divBdr>
                                <w:top w:val="none" w:sz="0" w:space="0" w:color="auto"/>
                                <w:left w:val="none" w:sz="0" w:space="0" w:color="auto"/>
                                <w:bottom w:val="none" w:sz="0" w:space="0" w:color="auto"/>
                                <w:right w:val="none" w:sz="0" w:space="0" w:color="auto"/>
                              </w:divBdr>
                              <w:divsChild>
                                <w:div w:id="980116504">
                                  <w:marLeft w:val="0"/>
                                  <w:marRight w:val="0"/>
                                  <w:marTop w:val="0"/>
                                  <w:marBottom w:val="0"/>
                                  <w:divBdr>
                                    <w:top w:val="none" w:sz="0" w:space="0" w:color="auto"/>
                                    <w:left w:val="none" w:sz="0" w:space="0" w:color="auto"/>
                                    <w:bottom w:val="none" w:sz="0" w:space="0" w:color="auto"/>
                                    <w:right w:val="none" w:sz="0" w:space="0" w:color="auto"/>
                                  </w:divBdr>
                                </w:div>
                                <w:div w:id="1978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000">
                          <w:marLeft w:val="0"/>
                          <w:marRight w:val="0"/>
                          <w:marTop w:val="0"/>
                          <w:marBottom w:val="0"/>
                          <w:divBdr>
                            <w:top w:val="none" w:sz="0" w:space="0" w:color="auto"/>
                            <w:left w:val="none" w:sz="0" w:space="0" w:color="auto"/>
                            <w:bottom w:val="none" w:sz="0" w:space="0" w:color="auto"/>
                            <w:right w:val="none" w:sz="0" w:space="0" w:color="auto"/>
                          </w:divBdr>
                        </w:div>
                        <w:div w:id="286132946">
                          <w:marLeft w:val="0"/>
                          <w:marRight w:val="0"/>
                          <w:marTop w:val="0"/>
                          <w:marBottom w:val="0"/>
                          <w:divBdr>
                            <w:top w:val="none" w:sz="0" w:space="0" w:color="auto"/>
                            <w:left w:val="none" w:sz="0" w:space="0" w:color="auto"/>
                            <w:bottom w:val="none" w:sz="0" w:space="0" w:color="auto"/>
                            <w:right w:val="none" w:sz="0" w:space="0" w:color="auto"/>
                          </w:divBdr>
                          <w:divsChild>
                            <w:div w:id="1389457333">
                              <w:marLeft w:val="0"/>
                              <w:marRight w:val="0"/>
                              <w:marTop w:val="0"/>
                              <w:marBottom w:val="0"/>
                              <w:divBdr>
                                <w:top w:val="none" w:sz="0" w:space="0" w:color="auto"/>
                                <w:left w:val="none" w:sz="0" w:space="0" w:color="auto"/>
                                <w:bottom w:val="none" w:sz="0" w:space="0" w:color="auto"/>
                                <w:right w:val="none" w:sz="0" w:space="0" w:color="auto"/>
                              </w:divBdr>
                              <w:divsChild>
                                <w:div w:id="564687805">
                                  <w:marLeft w:val="0"/>
                                  <w:marRight w:val="0"/>
                                  <w:marTop w:val="0"/>
                                  <w:marBottom w:val="0"/>
                                  <w:divBdr>
                                    <w:top w:val="none" w:sz="0" w:space="0" w:color="auto"/>
                                    <w:left w:val="none" w:sz="0" w:space="0" w:color="auto"/>
                                    <w:bottom w:val="none" w:sz="0" w:space="0" w:color="auto"/>
                                    <w:right w:val="none" w:sz="0" w:space="0" w:color="auto"/>
                                  </w:divBdr>
                                  <w:divsChild>
                                    <w:div w:id="1374039885">
                                      <w:marLeft w:val="0"/>
                                      <w:marRight w:val="0"/>
                                      <w:marTop w:val="0"/>
                                      <w:marBottom w:val="0"/>
                                      <w:divBdr>
                                        <w:top w:val="none" w:sz="0" w:space="0" w:color="auto"/>
                                        <w:left w:val="none" w:sz="0" w:space="0" w:color="auto"/>
                                        <w:bottom w:val="none" w:sz="0" w:space="0" w:color="auto"/>
                                        <w:right w:val="none" w:sz="0" w:space="0" w:color="auto"/>
                                      </w:divBdr>
                                    </w:div>
                                  </w:divsChild>
                                </w:div>
                                <w:div w:id="494298517">
                                  <w:marLeft w:val="0"/>
                                  <w:marRight w:val="0"/>
                                  <w:marTop w:val="0"/>
                                  <w:marBottom w:val="0"/>
                                  <w:divBdr>
                                    <w:top w:val="none" w:sz="0" w:space="0" w:color="auto"/>
                                    <w:left w:val="none" w:sz="0" w:space="0" w:color="auto"/>
                                    <w:bottom w:val="none" w:sz="0" w:space="0" w:color="auto"/>
                                    <w:right w:val="none" w:sz="0" w:space="0" w:color="auto"/>
                                  </w:divBdr>
                                  <w:divsChild>
                                    <w:div w:id="1636371227">
                                      <w:marLeft w:val="0"/>
                                      <w:marRight w:val="0"/>
                                      <w:marTop w:val="0"/>
                                      <w:marBottom w:val="0"/>
                                      <w:divBdr>
                                        <w:top w:val="none" w:sz="0" w:space="0" w:color="auto"/>
                                        <w:left w:val="none" w:sz="0" w:space="0" w:color="auto"/>
                                        <w:bottom w:val="none" w:sz="0" w:space="0" w:color="auto"/>
                                        <w:right w:val="none" w:sz="0" w:space="0" w:color="auto"/>
                                      </w:divBdr>
                                    </w:div>
                                  </w:divsChild>
                                </w:div>
                                <w:div w:id="1862931915">
                                  <w:marLeft w:val="0"/>
                                  <w:marRight w:val="0"/>
                                  <w:marTop w:val="0"/>
                                  <w:marBottom w:val="0"/>
                                  <w:divBdr>
                                    <w:top w:val="none" w:sz="0" w:space="0" w:color="auto"/>
                                    <w:left w:val="none" w:sz="0" w:space="0" w:color="auto"/>
                                    <w:bottom w:val="none" w:sz="0" w:space="0" w:color="auto"/>
                                    <w:right w:val="none" w:sz="0" w:space="0" w:color="auto"/>
                                  </w:divBdr>
                                  <w:divsChild>
                                    <w:div w:id="1236014738">
                                      <w:marLeft w:val="0"/>
                                      <w:marRight w:val="0"/>
                                      <w:marTop w:val="0"/>
                                      <w:marBottom w:val="0"/>
                                      <w:divBdr>
                                        <w:top w:val="none" w:sz="0" w:space="0" w:color="auto"/>
                                        <w:left w:val="none" w:sz="0" w:space="0" w:color="auto"/>
                                        <w:bottom w:val="none" w:sz="0" w:space="0" w:color="auto"/>
                                        <w:right w:val="none" w:sz="0" w:space="0" w:color="auto"/>
                                      </w:divBdr>
                                    </w:div>
                                  </w:divsChild>
                                </w:div>
                                <w:div w:id="1649020430">
                                  <w:marLeft w:val="0"/>
                                  <w:marRight w:val="0"/>
                                  <w:marTop w:val="0"/>
                                  <w:marBottom w:val="0"/>
                                  <w:divBdr>
                                    <w:top w:val="none" w:sz="0" w:space="0" w:color="auto"/>
                                    <w:left w:val="none" w:sz="0" w:space="0" w:color="auto"/>
                                    <w:bottom w:val="none" w:sz="0" w:space="0" w:color="auto"/>
                                    <w:right w:val="none" w:sz="0" w:space="0" w:color="auto"/>
                                  </w:divBdr>
                                  <w:divsChild>
                                    <w:div w:id="627781394">
                                      <w:marLeft w:val="0"/>
                                      <w:marRight w:val="0"/>
                                      <w:marTop w:val="0"/>
                                      <w:marBottom w:val="0"/>
                                      <w:divBdr>
                                        <w:top w:val="none" w:sz="0" w:space="0" w:color="auto"/>
                                        <w:left w:val="none" w:sz="0" w:space="0" w:color="auto"/>
                                        <w:bottom w:val="none" w:sz="0" w:space="0" w:color="auto"/>
                                        <w:right w:val="none" w:sz="0" w:space="0" w:color="auto"/>
                                      </w:divBdr>
                                    </w:div>
                                  </w:divsChild>
                                </w:div>
                                <w:div w:id="277375901">
                                  <w:marLeft w:val="0"/>
                                  <w:marRight w:val="0"/>
                                  <w:marTop w:val="0"/>
                                  <w:marBottom w:val="0"/>
                                  <w:divBdr>
                                    <w:top w:val="none" w:sz="0" w:space="0" w:color="auto"/>
                                    <w:left w:val="none" w:sz="0" w:space="0" w:color="auto"/>
                                    <w:bottom w:val="none" w:sz="0" w:space="0" w:color="auto"/>
                                    <w:right w:val="none" w:sz="0" w:space="0" w:color="auto"/>
                                  </w:divBdr>
                                  <w:divsChild>
                                    <w:div w:id="2105958230">
                                      <w:marLeft w:val="0"/>
                                      <w:marRight w:val="0"/>
                                      <w:marTop w:val="0"/>
                                      <w:marBottom w:val="0"/>
                                      <w:divBdr>
                                        <w:top w:val="none" w:sz="0" w:space="0" w:color="auto"/>
                                        <w:left w:val="none" w:sz="0" w:space="0" w:color="auto"/>
                                        <w:bottom w:val="none" w:sz="0" w:space="0" w:color="auto"/>
                                        <w:right w:val="none" w:sz="0" w:space="0" w:color="auto"/>
                                      </w:divBdr>
                                    </w:div>
                                  </w:divsChild>
                                </w:div>
                                <w:div w:id="1957565495">
                                  <w:marLeft w:val="0"/>
                                  <w:marRight w:val="0"/>
                                  <w:marTop w:val="0"/>
                                  <w:marBottom w:val="0"/>
                                  <w:divBdr>
                                    <w:top w:val="none" w:sz="0" w:space="0" w:color="auto"/>
                                    <w:left w:val="none" w:sz="0" w:space="0" w:color="auto"/>
                                    <w:bottom w:val="none" w:sz="0" w:space="0" w:color="auto"/>
                                    <w:right w:val="none" w:sz="0" w:space="0" w:color="auto"/>
                                  </w:divBdr>
                                  <w:divsChild>
                                    <w:div w:id="1617910193">
                                      <w:marLeft w:val="0"/>
                                      <w:marRight w:val="0"/>
                                      <w:marTop w:val="0"/>
                                      <w:marBottom w:val="0"/>
                                      <w:divBdr>
                                        <w:top w:val="none" w:sz="0" w:space="0" w:color="auto"/>
                                        <w:left w:val="none" w:sz="0" w:space="0" w:color="auto"/>
                                        <w:bottom w:val="none" w:sz="0" w:space="0" w:color="auto"/>
                                        <w:right w:val="none" w:sz="0" w:space="0" w:color="auto"/>
                                      </w:divBdr>
                                    </w:div>
                                  </w:divsChild>
                                </w:div>
                                <w:div w:id="965623939">
                                  <w:marLeft w:val="0"/>
                                  <w:marRight w:val="0"/>
                                  <w:marTop w:val="0"/>
                                  <w:marBottom w:val="0"/>
                                  <w:divBdr>
                                    <w:top w:val="none" w:sz="0" w:space="0" w:color="auto"/>
                                    <w:left w:val="none" w:sz="0" w:space="0" w:color="auto"/>
                                    <w:bottom w:val="none" w:sz="0" w:space="0" w:color="auto"/>
                                    <w:right w:val="none" w:sz="0" w:space="0" w:color="auto"/>
                                  </w:divBdr>
                                  <w:divsChild>
                                    <w:div w:id="1491481949">
                                      <w:marLeft w:val="0"/>
                                      <w:marRight w:val="0"/>
                                      <w:marTop w:val="0"/>
                                      <w:marBottom w:val="0"/>
                                      <w:divBdr>
                                        <w:top w:val="none" w:sz="0" w:space="0" w:color="auto"/>
                                        <w:left w:val="none" w:sz="0" w:space="0" w:color="auto"/>
                                        <w:bottom w:val="none" w:sz="0" w:space="0" w:color="auto"/>
                                        <w:right w:val="none" w:sz="0" w:space="0" w:color="auto"/>
                                      </w:divBdr>
                                    </w:div>
                                  </w:divsChild>
                                </w:div>
                                <w:div w:id="1824927506">
                                  <w:marLeft w:val="0"/>
                                  <w:marRight w:val="0"/>
                                  <w:marTop w:val="0"/>
                                  <w:marBottom w:val="0"/>
                                  <w:divBdr>
                                    <w:top w:val="none" w:sz="0" w:space="0" w:color="auto"/>
                                    <w:left w:val="none" w:sz="0" w:space="0" w:color="auto"/>
                                    <w:bottom w:val="none" w:sz="0" w:space="0" w:color="auto"/>
                                    <w:right w:val="none" w:sz="0" w:space="0" w:color="auto"/>
                                  </w:divBdr>
                                  <w:divsChild>
                                    <w:div w:id="1671565066">
                                      <w:marLeft w:val="0"/>
                                      <w:marRight w:val="0"/>
                                      <w:marTop w:val="0"/>
                                      <w:marBottom w:val="0"/>
                                      <w:divBdr>
                                        <w:top w:val="none" w:sz="0" w:space="0" w:color="auto"/>
                                        <w:left w:val="none" w:sz="0" w:space="0" w:color="auto"/>
                                        <w:bottom w:val="none" w:sz="0" w:space="0" w:color="auto"/>
                                        <w:right w:val="none" w:sz="0" w:space="0" w:color="auto"/>
                                      </w:divBdr>
                                    </w:div>
                                  </w:divsChild>
                                </w:div>
                                <w:div w:id="2041053310">
                                  <w:marLeft w:val="0"/>
                                  <w:marRight w:val="0"/>
                                  <w:marTop w:val="0"/>
                                  <w:marBottom w:val="0"/>
                                  <w:divBdr>
                                    <w:top w:val="none" w:sz="0" w:space="0" w:color="auto"/>
                                    <w:left w:val="none" w:sz="0" w:space="0" w:color="auto"/>
                                    <w:bottom w:val="none" w:sz="0" w:space="0" w:color="auto"/>
                                    <w:right w:val="none" w:sz="0" w:space="0" w:color="auto"/>
                                  </w:divBdr>
                                  <w:divsChild>
                                    <w:div w:id="672948657">
                                      <w:marLeft w:val="0"/>
                                      <w:marRight w:val="0"/>
                                      <w:marTop w:val="0"/>
                                      <w:marBottom w:val="0"/>
                                      <w:divBdr>
                                        <w:top w:val="none" w:sz="0" w:space="0" w:color="auto"/>
                                        <w:left w:val="none" w:sz="0" w:space="0" w:color="auto"/>
                                        <w:bottom w:val="none" w:sz="0" w:space="0" w:color="auto"/>
                                        <w:right w:val="none" w:sz="0" w:space="0" w:color="auto"/>
                                      </w:divBdr>
                                    </w:div>
                                  </w:divsChild>
                                </w:div>
                                <w:div w:id="1764884613">
                                  <w:marLeft w:val="0"/>
                                  <w:marRight w:val="0"/>
                                  <w:marTop w:val="0"/>
                                  <w:marBottom w:val="0"/>
                                  <w:divBdr>
                                    <w:top w:val="none" w:sz="0" w:space="0" w:color="auto"/>
                                    <w:left w:val="none" w:sz="0" w:space="0" w:color="auto"/>
                                    <w:bottom w:val="none" w:sz="0" w:space="0" w:color="auto"/>
                                    <w:right w:val="none" w:sz="0" w:space="0" w:color="auto"/>
                                  </w:divBdr>
                                  <w:divsChild>
                                    <w:div w:id="944969856">
                                      <w:marLeft w:val="0"/>
                                      <w:marRight w:val="0"/>
                                      <w:marTop w:val="0"/>
                                      <w:marBottom w:val="0"/>
                                      <w:divBdr>
                                        <w:top w:val="none" w:sz="0" w:space="0" w:color="auto"/>
                                        <w:left w:val="none" w:sz="0" w:space="0" w:color="auto"/>
                                        <w:bottom w:val="none" w:sz="0" w:space="0" w:color="auto"/>
                                        <w:right w:val="none" w:sz="0" w:space="0" w:color="auto"/>
                                      </w:divBdr>
                                    </w:div>
                                  </w:divsChild>
                                </w:div>
                                <w:div w:id="1340042984">
                                  <w:marLeft w:val="0"/>
                                  <w:marRight w:val="0"/>
                                  <w:marTop w:val="0"/>
                                  <w:marBottom w:val="0"/>
                                  <w:divBdr>
                                    <w:top w:val="none" w:sz="0" w:space="0" w:color="auto"/>
                                    <w:left w:val="none" w:sz="0" w:space="0" w:color="auto"/>
                                    <w:bottom w:val="none" w:sz="0" w:space="0" w:color="auto"/>
                                    <w:right w:val="none" w:sz="0" w:space="0" w:color="auto"/>
                                  </w:divBdr>
                                  <w:divsChild>
                                    <w:div w:id="280506">
                                      <w:marLeft w:val="0"/>
                                      <w:marRight w:val="0"/>
                                      <w:marTop w:val="0"/>
                                      <w:marBottom w:val="0"/>
                                      <w:divBdr>
                                        <w:top w:val="none" w:sz="0" w:space="0" w:color="auto"/>
                                        <w:left w:val="none" w:sz="0" w:space="0" w:color="auto"/>
                                        <w:bottom w:val="none" w:sz="0" w:space="0" w:color="auto"/>
                                        <w:right w:val="none" w:sz="0" w:space="0" w:color="auto"/>
                                      </w:divBdr>
                                    </w:div>
                                  </w:divsChild>
                                </w:div>
                                <w:div w:id="1372729731">
                                  <w:marLeft w:val="0"/>
                                  <w:marRight w:val="0"/>
                                  <w:marTop w:val="0"/>
                                  <w:marBottom w:val="0"/>
                                  <w:divBdr>
                                    <w:top w:val="none" w:sz="0" w:space="0" w:color="auto"/>
                                    <w:left w:val="none" w:sz="0" w:space="0" w:color="auto"/>
                                    <w:bottom w:val="none" w:sz="0" w:space="0" w:color="auto"/>
                                    <w:right w:val="none" w:sz="0" w:space="0" w:color="auto"/>
                                  </w:divBdr>
                                  <w:divsChild>
                                    <w:div w:id="76752540">
                                      <w:marLeft w:val="0"/>
                                      <w:marRight w:val="0"/>
                                      <w:marTop w:val="0"/>
                                      <w:marBottom w:val="0"/>
                                      <w:divBdr>
                                        <w:top w:val="none" w:sz="0" w:space="0" w:color="auto"/>
                                        <w:left w:val="none" w:sz="0" w:space="0" w:color="auto"/>
                                        <w:bottom w:val="none" w:sz="0" w:space="0" w:color="auto"/>
                                        <w:right w:val="none" w:sz="0" w:space="0" w:color="auto"/>
                                      </w:divBdr>
                                    </w:div>
                                  </w:divsChild>
                                </w:div>
                                <w:div w:id="1831678338">
                                  <w:marLeft w:val="0"/>
                                  <w:marRight w:val="0"/>
                                  <w:marTop w:val="0"/>
                                  <w:marBottom w:val="0"/>
                                  <w:divBdr>
                                    <w:top w:val="none" w:sz="0" w:space="0" w:color="auto"/>
                                    <w:left w:val="none" w:sz="0" w:space="0" w:color="auto"/>
                                    <w:bottom w:val="none" w:sz="0" w:space="0" w:color="auto"/>
                                    <w:right w:val="none" w:sz="0" w:space="0" w:color="auto"/>
                                  </w:divBdr>
                                  <w:divsChild>
                                    <w:div w:id="1070884477">
                                      <w:marLeft w:val="0"/>
                                      <w:marRight w:val="0"/>
                                      <w:marTop w:val="0"/>
                                      <w:marBottom w:val="0"/>
                                      <w:divBdr>
                                        <w:top w:val="none" w:sz="0" w:space="0" w:color="auto"/>
                                        <w:left w:val="none" w:sz="0" w:space="0" w:color="auto"/>
                                        <w:bottom w:val="none" w:sz="0" w:space="0" w:color="auto"/>
                                        <w:right w:val="none" w:sz="0" w:space="0" w:color="auto"/>
                                      </w:divBdr>
                                    </w:div>
                                  </w:divsChild>
                                </w:div>
                                <w:div w:id="1200974507">
                                  <w:marLeft w:val="0"/>
                                  <w:marRight w:val="0"/>
                                  <w:marTop w:val="0"/>
                                  <w:marBottom w:val="0"/>
                                  <w:divBdr>
                                    <w:top w:val="none" w:sz="0" w:space="0" w:color="auto"/>
                                    <w:left w:val="none" w:sz="0" w:space="0" w:color="auto"/>
                                    <w:bottom w:val="none" w:sz="0" w:space="0" w:color="auto"/>
                                    <w:right w:val="none" w:sz="0" w:space="0" w:color="auto"/>
                                  </w:divBdr>
                                  <w:divsChild>
                                    <w:div w:id="612203347">
                                      <w:marLeft w:val="0"/>
                                      <w:marRight w:val="0"/>
                                      <w:marTop w:val="0"/>
                                      <w:marBottom w:val="0"/>
                                      <w:divBdr>
                                        <w:top w:val="none" w:sz="0" w:space="0" w:color="auto"/>
                                        <w:left w:val="none" w:sz="0" w:space="0" w:color="auto"/>
                                        <w:bottom w:val="none" w:sz="0" w:space="0" w:color="auto"/>
                                        <w:right w:val="none" w:sz="0" w:space="0" w:color="auto"/>
                                      </w:divBdr>
                                    </w:div>
                                  </w:divsChild>
                                </w:div>
                                <w:div w:id="1177429436">
                                  <w:marLeft w:val="0"/>
                                  <w:marRight w:val="0"/>
                                  <w:marTop w:val="0"/>
                                  <w:marBottom w:val="0"/>
                                  <w:divBdr>
                                    <w:top w:val="none" w:sz="0" w:space="0" w:color="auto"/>
                                    <w:left w:val="none" w:sz="0" w:space="0" w:color="auto"/>
                                    <w:bottom w:val="none" w:sz="0" w:space="0" w:color="auto"/>
                                    <w:right w:val="none" w:sz="0" w:space="0" w:color="auto"/>
                                  </w:divBdr>
                                  <w:divsChild>
                                    <w:div w:id="1204637310">
                                      <w:marLeft w:val="0"/>
                                      <w:marRight w:val="0"/>
                                      <w:marTop w:val="0"/>
                                      <w:marBottom w:val="0"/>
                                      <w:divBdr>
                                        <w:top w:val="none" w:sz="0" w:space="0" w:color="auto"/>
                                        <w:left w:val="none" w:sz="0" w:space="0" w:color="auto"/>
                                        <w:bottom w:val="none" w:sz="0" w:space="0" w:color="auto"/>
                                        <w:right w:val="none" w:sz="0" w:space="0" w:color="auto"/>
                                      </w:divBdr>
                                    </w:div>
                                  </w:divsChild>
                                </w:div>
                                <w:div w:id="1228373272">
                                  <w:marLeft w:val="0"/>
                                  <w:marRight w:val="0"/>
                                  <w:marTop w:val="0"/>
                                  <w:marBottom w:val="0"/>
                                  <w:divBdr>
                                    <w:top w:val="none" w:sz="0" w:space="0" w:color="auto"/>
                                    <w:left w:val="none" w:sz="0" w:space="0" w:color="auto"/>
                                    <w:bottom w:val="none" w:sz="0" w:space="0" w:color="auto"/>
                                    <w:right w:val="none" w:sz="0" w:space="0" w:color="auto"/>
                                  </w:divBdr>
                                  <w:divsChild>
                                    <w:div w:id="2118939651">
                                      <w:marLeft w:val="0"/>
                                      <w:marRight w:val="0"/>
                                      <w:marTop w:val="0"/>
                                      <w:marBottom w:val="0"/>
                                      <w:divBdr>
                                        <w:top w:val="none" w:sz="0" w:space="0" w:color="auto"/>
                                        <w:left w:val="none" w:sz="0" w:space="0" w:color="auto"/>
                                        <w:bottom w:val="none" w:sz="0" w:space="0" w:color="auto"/>
                                        <w:right w:val="none" w:sz="0" w:space="0" w:color="auto"/>
                                      </w:divBdr>
                                    </w:div>
                                  </w:divsChild>
                                </w:div>
                                <w:div w:id="1220362846">
                                  <w:marLeft w:val="0"/>
                                  <w:marRight w:val="0"/>
                                  <w:marTop w:val="0"/>
                                  <w:marBottom w:val="0"/>
                                  <w:divBdr>
                                    <w:top w:val="none" w:sz="0" w:space="0" w:color="auto"/>
                                    <w:left w:val="none" w:sz="0" w:space="0" w:color="auto"/>
                                    <w:bottom w:val="none" w:sz="0" w:space="0" w:color="auto"/>
                                    <w:right w:val="none" w:sz="0" w:space="0" w:color="auto"/>
                                  </w:divBdr>
                                  <w:divsChild>
                                    <w:div w:id="477645784">
                                      <w:marLeft w:val="0"/>
                                      <w:marRight w:val="0"/>
                                      <w:marTop w:val="0"/>
                                      <w:marBottom w:val="0"/>
                                      <w:divBdr>
                                        <w:top w:val="none" w:sz="0" w:space="0" w:color="auto"/>
                                        <w:left w:val="none" w:sz="0" w:space="0" w:color="auto"/>
                                        <w:bottom w:val="none" w:sz="0" w:space="0" w:color="auto"/>
                                        <w:right w:val="none" w:sz="0" w:space="0" w:color="auto"/>
                                      </w:divBdr>
                                    </w:div>
                                  </w:divsChild>
                                </w:div>
                                <w:div w:id="470637436">
                                  <w:marLeft w:val="0"/>
                                  <w:marRight w:val="0"/>
                                  <w:marTop w:val="0"/>
                                  <w:marBottom w:val="0"/>
                                  <w:divBdr>
                                    <w:top w:val="none" w:sz="0" w:space="0" w:color="auto"/>
                                    <w:left w:val="none" w:sz="0" w:space="0" w:color="auto"/>
                                    <w:bottom w:val="none" w:sz="0" w:space="0" w:color="auto"/>
                                    <w:right w:val="none" w:sz="0" w:space="0" w:color="auto"/>
                                  </w:divBdr>
                                  <w:divsChild>
                                    <w:div w:id="1401712281">
                                      <w:marLeft w:val="0"/>
                                      <w:marRight w:val="0"/>
                                      <w:marTop w:val="0"/>
                                      <w:marBottom w:val="0"/>
                                      <w:divBdr>
                                        <w:top w:val="none" w:sz="0" w:space="0" w:color="auto"/>
                                        <w:left w:val="none" w:sz="0" w:space="0" w:color="auto"/>
                                        <w:bottom w:val="none" w:sz="0" w:space="0" w:color="auto"/>
                                        <w:right w:val="none" w:sz="0" w:space="0" w:color="auto"/>
                                      </w:divBdr>
                                    </w:div>
                                  </w:divsChild>
                                </w:div>
                                <w:div w:id="1519079888">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 w:id="1510483807">
                                  <w:marLeft w:val="0"/>
                                  <w:marRight w:val="0"/>
                                  <w:marTop w:val="0"/>
                                  <w:marBottom w:val="0"/>
                                  <w:divBdr>
                                    <w:top w:val="none" w:sz="0" w:space="0" w:color="auto"/>
                                    <w:left w:val="none" w:sz="0" w:space="0" w:color="auto"/>
                                    <w:bottom w:val="none" w:sz="0" w:space="0" w:color="auto"/>
                                    <w:right w:val="none" w:sz="0" w:space="0" w:color="auto"/>
                                  </w:divBdr>
                                  <w:divsChild>
                                    <w:div w:id="1545749785">
                                      <w:marLeft w:val="0"/>
                                      <w:marRight w:val="0"/>
                                      <w:marTop w:val="0"/>
                                      <w:marBottom w:val="0"/>
                                      <w:divBdr>
                                        <w:top w:val="none" w:sz="0" w:space="0" w:color="auto"/>
                                        <w:left w:val="none" w:sz="0" w:space="0" w:color="auto"/>
                                        <w:bottom w:val="none" w:sz="0" w:space="0" w:color="auto"/>
                                        <w:right w:val="none" w:sz="0" w:space="0" w:color="auto"/>
                                      </w:divBdr>
                                    </w:div>
                                  </w:divsChild>
                                </w:div>
                                <w:div w:id="1432630842">
                                  <w:marLeft w:val="0"/>
                                  <w:marRight w:val="0"/>
                                  <w:marTop w:val="0"/>
                                  <w:marBottom w:val="0"/>
                                  <w:divBdr>
                                    <w:top w:val="none" w:sz="0" w:space="0" w:color="auto"/>
                                    <w:left w:val="none" w:sz="0" w:space="0" w:color="auto"/>
                                    <w:bottom w:val="none" w:sz="0" w:space="0" w:color="auto"/>
                                    <w:right w:val="none" w:sz="0" w:space="0" w:color="auto"/>
                                  </w:divBdr>
                                  <w:divsChild>
                                    <w:div w:id="384959193">
                                      <w:marLeft w:val="0"/>
                                      <w:marRight w:val="0"/>
                                      <w:marTop w:val="0"/>
                                      <w:marBottom w:val="0"/>
                                      <w:divBdr>
                                        <w:top w:val="none" w:sz="0" w:space="0" w:color="auto"/>
                                        <w:left w:val="none" w:sz="0" w:space="0" w:color="auto"/>
                                        <w:bottom w:val="none" w:sz="0" w:space="0" w:color="auto"/>
                                        <w:right w:val="none" w:sz="0" w:space="0" w:color="auto"/>
                                      </w:divBdr>
                                    </w:div>
                                  </w:divsChild>
                                </w:div>
                                <w:div w:id="1136877857">
                                  <w:marLeft w:val="0"/>
                                  <w:marRight w:val="0"/>
                                  <w:marTop w:val="0"/>
                                  <w:marBottom w:val="0"/>
                                  <w:divBdr>
                                    <w:top w:val="none" w:sz="0" w:space="0" w:color="auto"/>
                                    <w:left w:val="none" w:sz="0" w:space="0" w:color="auto"/>
                                    <w:bottom w:val="none" w:sz="0" w:space="0" w:color="auto"/>
                                    <w:right w:val="none" w:sz="0" w:space="0" w:color="auto"/>
                                  </w:divBdr>
                                  <w:divsChild>
                                    <w:div w:id="977683089">
                                      <w:marLeft w:val="0"/>
                                      <w:marRight w:val="0"/>
                                      <w:marTop w:val="0"/>
                                      <w:marBottom w:val="0"/>
                                      <w:divBdr>
                                        <w:top w:val="none" w:sz="0" w:space="0" w:color="auto"/>
                                        <w:left w:val="none" w:sz="0" w:space="0" w:color="auto"/>
                                        <w:bottom w:val="none" w:sz="0" w:space="0" w:color="auto"/>
                                        <w:right w:val="none" w:sz="0" w:space="0" w:color="auto"/>
                                      </w:divBdr>
                                    </w:div>
                                  </w:divsChild>
                                </w:div>
                                <w:div w:id="1153136511">
                                  <w:marLeft w:val="0"/>
                                  <w:marRight w:val="0"/>
                                  <w:marTop w:val="0"/>
                                  <w:marBottom w:val="0"/>
                                  <w:divBdr>
                                    <w:top w:val="none" w:sz="0" w:space="0" w:color="auto"/>
                                    <w:left w:val="none" w:sz="0" w:space="0" w:color="auto"/>
                                    <w:bottom w:val="none" w:sz="0" w:space="0" w:color="auto"/>
                                    <w:right w:val="none" w:sz="0" w:space="0" w:color="auto"/>
                                  </w:divBdr>
                                  <w:divsChild>
                                    <w:div w:id="1070075286">
                                      <w:marLeft w:val="0"/>
                                      <w:marRight w:val="0"/>
                                      <w:marTop w:val="0"/>
                                      <w:marBottom w:val="0"/>
                                      <w:divBdr>
                                        <w:top w:val="none" w:sz="0" w:space="0" w:color="auto"/>
                                        <w:left w:val="none" w:sz="0" w:space="0" w:color="auto"/>
                                        <w:bottom w:val="none" w:sz="0" w:space="0" w:color="auto"/>
                                        <w:right w:val="none" w:sz="0" w:space="0" w:color="auto"/>
                                      </w:divBdr>
                                    </w:div>
                                  </w:divsChild>
                                </w:div>
                                <w:div w:id="984772640">
                                  <w:marLeft w:val="0"/>
                                  <w:marRight w:val="0"/>
                                  <w:marTop w:val="0"/>
                                  <w:marBottom w:val="0"/>
                                  <w:divBdr>
                                    <w:top w:val="none" w:sz="0" w:space="0" w:color="auto"/>
                                    <w:left w:val="none" w:sz="0" w:space="0" w:color="auto"/>
                                    <w:bottom w:val="none" w:sz="0" w:space="0" w:color="auto"/>
                                    <w:right w:val="none" w:sz="0" w:space="0" w:color="auto"/>
                                  </w:divBdr>
                                  <w:divsChild>
                                    <w:div w:id="1307665016">
                                      <w:marLeft w:val="0"/>
                                      <w:marRight w:val="0"/>
                                      <w:marTop w:val="0"/>
                                      <w:marBottom w:val="0"/>
                                      <w:divBdr>
                                        <w:top w:val="none" w:sz="0" w:space="0" w:color="auto"/>
                                        <w:left w:val="none" w:sz="0" w:space="0" w:color="auto"/>
                                        <w:bottom w:val="none" w:sz="0" w:space="0" w:color="auto"/>
                                        <w:right w:val="none" w:sz="0" w:space="0" w:color="auto"/>
                                      </w:divBdr>
                                    </w:div>
                                  </w:divsChild>
                                </w:div>
                                <w:div w:id="794955632">
                                  <w:marLeft w:val="0"/>
                                  <w:marRight w:val="0"/>
                                  <w:marTop w:val="0"/>
                                  <w:marBottom w:val="0"/>
                                  <w:divBdr>
                                    <w:top w:val="none" w:sz="0" w:space="0" w:color="auto"/>
                                    <w:left w:val="none" w:sz="0" w:space="0" w:color="auto"/>
                                    <w:bottom w:val="none" w:sz="0" w:space="0" w:color="auto"/>
                                    <w:right w:val="none" w:sz="0" w:space="0" w:color="auto"/>
                                  </w:divBdr>
                                  <w:divsChild>
                                    <w:div w:id="1690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0163">
          <w:marLeft w:val="0"/>
          <w:marRight w:val="0"/>
          <w:marTop w:val="0"/>
          <w:marBottom w:val="0"/>
          <w:divBdr>
            <w:top w:val="none" w:sz="0" w:space="0" w:color="auto"/>
            <w:left w:val="none" w:sz="0" w:space="0" w:color="auto"/>
            <w:bottom w:val="none" w:sz="0" w:space="0" w:color="auto"/>
            <w:right w:val="none" w:sz="0" w:space="0" w:color="auto"/>
          </w:divBdr>
          <w:divsChild>
            <w:div w:id="628433171">
              <w:marLeft w:val="0"/>
              <w:marRight w:val="0"/>
              <w:marTop w:val="0"/>
              <w:marBottom w:val="0"/>
              <w:divBdr>
                <w:top w:val="none" w:sz="0" w:space="0" w:color="auto"/>
                <w:left w:val="none" w:sz="0" w:space="0" w:color="auto"/>
                <w:bottom w:val="none" w:sz="0" w:space="0" w:color="auto"/>
                <w:right w:val="none" w:sz="0" w:space="0" w:color="auto"/>
              </w:divBdr>
              <w:divsChild>
                <w:div w:id="2064014957">
                  <w:marLeft w:val="0"/>
                  <w:marRight w:val="0"/>
                  <w:marTop w:val="0"/>
                  <w:marBottom w:val="0"/>
                  <w:divBdr>
                    <w:top w:val="none" w:sz="0" w:space="0" w:color="auto"/>
                    <w:left w:val="none" w:sz="0" w:space="0" w:color="auto"/>
                    <w:bottom w:val="none" w:sz="0" w:space="0" w:color="auto"/>
                    <w:right w:val="none" w:sz="0" w:space="0" w:color="auto"/>
                  </w:divBdr>
                  <w:divsChild>
                    <w:div w:id="1263996507">
                      <w:marLeft w:val="0"/>
                      <w:marRight w:val="0"/>
                      <w:marTop w:val="0"/>
                      <w:marBottom w:val="0"/>
                      <w:divBdr>
                        <w:top w:val="none" w:sz="0" w:space="0" w:color="auto"/>
                        <w:left w:val="none" w:sz="0" w:space="0" w:color="auto"/>
                        <w:bottom w:val="none" w:sz="0" w:space="0" w:color="auto"/>
                        <w:right w:val="none" w:sz="0" w:space="0" w:color="auto"/>
                      </w:divBdr>
                      <w:divsChild>
                        <w:div w:id="1719091434">
                          <w:marLeft w:val="0"/>
                          <w:marRight w:val="0"/>
                          <w:marTop w:val="0"/>
                          <w:marBottom w:val="0"/>
                          <w:divBdr>
                            <w:top w:val="none" w:sz="0" w:space="0" w:color="auto"/>
                            <w:left w:val="none" w:sz="0" w:space="0" w:color="auto"/>
                            <w:bottom w:val="none" w:sz="0" w:space="0" w:color="auto"/>
                            <w:right w:val="none" w:sz="0" w:space="0" w:color="auto"/>
                          </w:divBdr>
                          <w:divsChild>
                            <w:div w:id="260845137">
                              <w:marLeft w:val="0"/>
                              <w:marRight w:val="0"/>
                              <w:marTop w:val="0"/>
                              <w:marBottom w:val="0"/>
                              <w:divBdr>
                                <w:top w:val="none" w:sz="0" w:space="0" w:color="auto"/>
                                <w:left w:val="none" w:sz="0" w:space="0" w:color="auto"/>
                                <w:bottom w:val="none" w:sz="0" w:space="0" w:color="auto"/>
                                <w:right w:val="none" w:sz="0" w:space="0" w:color="auto"/>
                              </w:divBdr>
                            </w:div>
                          </w:divsChild>
                        </w:div>
                        <w:div w:id="652562906">
                          <w:marLeft w:val="0"/>
                          <w:marRight w:val="0"/>
                          <w:marTop w:val="0"/>
                          <w:marBottom w:val="300"/>
                          <w:divBdr>
                            <w:top w:val="none" w:sz="0" w:space="0" w:color="auto"/>
                            <w:left w:val="none" w:sz="0" w:space="0" w:color="auto"/>
                            <w:bottom w:val="none" w:sz="0" w:space="0" w:color="auto"/>
                            <w:right w:val="none" w:sz="0" w:space="0" w:color="auto"/>
                          </w:divBdr>
                          <w:divsChild>
                            <w:div w:id="262147492">
                              <w:marLeft w:val="0"/>
                              <w:marRight w:val="0"/>
                              <w:marTop w:val="0"/>
                              <w:marBottom w:val="0"/>
                              <w:divBdr>
                                <w:top w:val="none" w:sz="0" w:space="0" w:color="auto"/>
                                <w:left w:val="none" w:sz="0" w:space="0" w:color="auto"/>
                                <w:bottom w:val="none" w:sz="0" w:space="0" w:color="auto"/>
                                <w:right w:val="none" w:sz="0" w:space="0" w:color="auto"/>
                              </w:divBdr>
                            </w:div>
                            <w:div w:id="25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7445">
                      <w:marLeft w:val="0"/>
                      <w:marRight w:val="0"/>
                      <w:marTop w:val="0"/>
                      <w:marBottom w:val="0"/>
                      <w:divBdr>
                        <w:top w:val="none" w:sz="0" w:space="0" w:color="auto"/>
                        <w:left w:val="none" w:sz="0" w:space="0" w:color="auto"/>
                        <w:bottom w:val="none" w:sz="0" w:space="0" w:color="auto"/>
                        <w:right w:val="none" w:sz="0" w:space="0" w:color="auto"/>
                      </w:divBdr>
                      <w:divsChild>
                        <w:div w:id="1411345270">
                          <w:marLeft w:val="0"/>
                          <w:marRight w:val="0"/>
                          <w:marTop w:val="0"/>
                          <w:marBottom w:val="0"/>
                          <w:divBdr>
                            <w:top w:val="none" w:sz="0" w:space="0" w:color="auto"/>
                            <w:left w:val="none" w:sz="0" w:space="0" w:color="auto"/>
                            <w:bottom w:val="none" w:sz="0" w:space="0" w:color="auto"/>
                            <w:right w:val="none" w:sz="0" w:space="0" w:color="auto"/>
                          </w:divBdr>
                          <w:divsChild>
                            <w:div w:id="1800997991">
                              <w:marLeft w:val="0"/>
                              <w:marRight w:val="0"/>
                              <w:marTop w:val="0"/>
                              <w:marBottom w:val="0"/>
                              <w:divBdr>
                                <w:top w:val="none" w:sz="0" w:space="0" w:color="auto"/>
                                <w:left w:val="none" w:sz="0" w:space="0" w:color="auto"/>
                                <w:bottom w:val="none" w:sz="0" w:space="0" w:color="auto"/>
                                <w:right w:val="none" w:sz="0" w:space="0" w:color="auto"/>
                              </w:divBdr>
                              <w:divsChild>
                                <w:div w:id="901216076">
                                  <w:marLeft w:val="0"/>
                                  <w:marRight w:val="0"/>
                                  <w:marTop w:val="0"/>
                                  <w:marBottom w:val="0"/>
                                  <w:divBdr>
                                    <w:top w:val="none" w:sz="0" w:space="0" w:color="auto"/>
                                    <w:left w:val="none" w:sz="0" w:space="0" w:color="auto"/>
                                    <w:bottom w:val="none" w:sz="0" w:space="0" w:color="auto"/>
                                    <w:right w:val="none" w:sz="0" w:space="0" w:color="auto"/>
                                  </w:divBdr>
                                </w:div>
                                <w:div w:id="13659140">
                                  <w:marLeft w:val="0"/>
                                  <w:marRight w:val="0"/>
                                  <w:marTop w:val="0"/>
                                  <w:marBottom w:val="0"/>
                                  <w:divBdr>
                                    <w:top w:val="none" w:sz="0" w:space="0" w:color="auto"/>
                                    <w:left w:val="none" w:sz="0" w:space="0" w:color="auto"/>
                                    <w:bottom w:val="none" w:sz="0" w:space="0" w:color="auto"/>
                                    <w:right w:val="none" w:sz="0" w:space="0" w:color="auto"/>
                                  </w:divBdr>
                                  <w:divsChild>
                                    <w:div w:id="1412123723">
                                      <w:marLeft w:val="0"/>
                                      <w:marRight w:val="0"/>
                                      <w:marTop w:val="0"/>
                                      <w:marBottom w:val="0"/>
                                      <w:divBdr>
                                        <w:top w:val="single" w:sz="6" w:space="5" w:color="9EA1A2"/>
                                        <w:left w:val="single" w:sz="6" w:space="9" w:color="9EA1A2"/>
                                        <w:bottom w:val="single" w:sz="6" w:space="5" w:color="9EA1A2"/>
                                        <w:right w:val="single" w:sz="6" w:space="9" w:color="9EA1A2"/>
                                      </w:divBdr>
                                    </w:div>
                                    <w:div w:id="1028485341">
                                      <w:marLeft w:val="0"/>
                                      <w:marRight w:val="0"/>
                                      <w:marTop w:val="0"/>
                                      <w:marBottom w:val="0"/>
                                      <w:divBdr>
                                        <w:top w:val="none" w:sz="0" w:space="0" w:color="auto"/>
                                        <w:left w:val="none" w:sz="0" w:space="0" w:color="auto"/>
                                        <w:bottom w:val="none" w:sz="0" w:space="0" w:color="auto"/>
                                        <w:right w:val="none" w:sz="0" w:space="0" w:color="auto"/>
                                      </w:divBdr>
                                    </w:div>
                                    <w:div w:id="5313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279988">
      <w:bodyDiv w:val="1"/>
      <w:marLeft w:val="0"/>
      <w:marRight w:val="0"/>
      <w:marTop w:val="0"/>
      <w:marBottom w:val="0"/>
      <w:divBdr>
        <w:top w:val="none" w:sz="0" w:space="0" w:color="auto"/>
        <w:left w:val="none" w:sz="0" w:space="0" w:color="auto"/>
        <w:bottom w:val="none" w:sz="0" w:space="0" w:color="auto"/>
        <w:right w:val="none" w:sz="0" w:space="0" w:color="auto"/>
      </w:divBdr>
    </w:div>
    <w:div w:id="1365982614">
      <w:bodyDiv w:val="1"/>
      <w:marLeft w:val="0"/>
      <w:marRight w:val="0"/>
      <w:marTop w:val="0"/>
      <w:marBottom w:val="0"/>
      <w:divBdr>
        <w:top w:val="none" w:sz="0" w:space="0" w:color="auto"/>
        <w:left w:val="none" w:sz="0" w:space="0" w:color="auto"/>
        <w:bottom w:val="none" w:sz="0" w:space="0" w:color="auto"/>
        <w:right w:val="none" w:sz="0" w:space="0" w:color="auto"/>
      </w:divBdr>
    </w:div>
    <w:div w:id="1367025790">
      <w:bodyDiv w:val="1"/>
      <w:marLeft w:val="0"/>
      <w:marRight w:val="0"/>
      <w:marTop w:val="0"/>
      <w:marBottom w:val="0"/>
      <w:divBdr>
        <w:top w:val="none" w:sz="0" w:space="0" w:color="auto"/>
        <w:left w:val="none" w:sz="0" w:space="0" w:color="auto"/>
        <w:bottom w:val="none" w:sz="0" w:space="0" w:color="auto"/>
        <w:right w:val="none" w:sz="0" w:space="0" w:color="auto"/>
      </w:divBdr>
    </w:div>
    <w:div w:id="1367637979">
      <w:bodyDiv w:val="1"/>
      <w:marLeft w:val="0"/>
      <w:marRight w:val="0"/>
      <w:marTop w:val="0"/>
      <w:marBottom w:val="0"/>
      <w:divBdr>
        <w:top w:val="none" w:sz="0" w:space="0" w:color="auto"/>
        <w:left w:val="none" w:sz="0" w:space="0" w:color="auto"/>
        <w:bottom w:val="none" w:sz="0" w:space="0" w:color="auto"/>
        <w:right w:val="none" w:sz="0" w:space="0" w:color="auto"/>
      </w:divBdr>
    </w:div>
    <w:div w:id="1373193118">
      <w:bodyDiv w:val="1"/>
      <w:marLeft w:val="0"/>
      <w:marRight w:val="0"/>
      <w:marTop w:val="0"/>
      <w:marBottom w:val="0"/>
      <w:divBdr>
        <w:top w:val="none" w:sz="0" w:space="0" w:color="auto"/>
        <w:left w:val="none" w:sz="0" w:space="0" w:color="auto"/>
        <w:bottom w:val="none" w:sz="0" w:space="0" w:color="auto"/>
        <w:right w:val="none" w:sz="0" w:space="0" w:color="auto"/>
      </w:divBdr>
    </w:div>
    <w:div w:id="1377585802">
      <w:bodyDiv w:val="1"/>
      <w:marLeft w:val="0"/>
      <w:marRight w:val="0"/>
      <w:marTop w:val="0"/>
      <w:marBottom w:val="0"/>
      <w:divBdr>
        <w:top w:val="none" w:sz="0" w:space="0" w:color="auto"/>
        <w:left w:val="none" w:sz="0" w:space="0" w:color="auto"/>
        <w:bottom w:val="none" w:sz="0" w:space="0" w:color="auto"/>
        <w:right w:val="none" w:sz="0" w:space="0" w:color="auto"/>
      </w:divBdr>
      <w:divsChild>
        <w:div w:id="1186023349">
          <w:marLeft w:val="0"/>
          <w:marRight w:val="0"/>
          <w:marTop w:val="0"/>
          <w:marBottom w:val="0"/>
          <w:divBdr>
            <w:top w:val="none" w:sz="0" w:space="0" w:color="auto"/>
            <w:left w:val="none" w:sz="0" w:space="0" w:color="auto"/>
            <w:bottom w:val="none" w:sz="0" w:space="0" w:color="auto"/>
            <w:right w:val="none" w:sz="0" w:space="0" w:color="auto"/>
          </w:divBdr>
        </w:div>
      </w:divsChild>
    </w:div>
    <w:div w:id="1389694245">
      <w:bodyDiv w:val="1"/>
      <w:marLeft w:val="0"/>
      <w:marRight w:val="0"/>
      <w:marTop w:val="0"/>
      <w:marBottom w:val="0"/>
      <w:divBdr>
        <w:top w:val="none" w:sz="0" w:space="0" w:color="auto"/>
        <w:left w:val="none" w:sz="0" w:space="0" w:color="auto"/>
        <w:bottom w:val="none" w:sz="0" w:space="0" w:color="auto"/>
        <w:right w:val="none" w:sz="0" w:space="0" w:color="auto"/>
      </w:divBdr>
    </w:div>
    <w:div w:id="1392926712">
      <w:bodyDiv w:val="1"/>
      <w:marLeft w:val="0"/>
      <w:marRight w:val="0"/>
      <w:marTop w:val="0"/>
      <w:marBottom w:val="0"/>
      <w:divBdr>
        <w:top w:val="none" w:sz="0" w:space="0" w:color="auto"/>
        <w:left w:val="none" w:sz="0" w:space="0" w:color="auto"/>
        <w:bottom w:val="none" w:sz="0" w:space="0" w:color="auto"/>
        <w:right w:val="none" w:sz="0" w:space="0" w:color="auto"/>
      </w:divBdr>
    </w:div>
    <w:div w:id="1393701303">
      <w:bodyDiv w:val="1"/>
      <w:marLeft w:val="0"/>
      <w:marRight w:val="0"/>
      <w:marTop w:val="0"/>
      <w:marBottom w:val="0"/>
      <w:divBdr>
        <w:top w:val="none" w:sz="0" w:space="0" w:color="auto"/>
        <w:left w:val="none" w:sz="0" w:space="0" w:color="auto"/>
        <w:bottom w:val="none" w:sz="0" w:space="0" w:color="auto"/>
        <w:right w:val="none" w:sz="0" w:space="0" w:color="auto"/>
      </w:divBdr>
    </w:div>
    <w:div w:id="1397436731">
      <w:bodyDiv w:val="1"/>
      <w:marLeft w:val="0"/>
      <w:marRight w:val="0"/>
      <w:marTop w:val="0"/>
      <w:marBottom w:val="0"/>
      <w:divBdr>
        <w:top w:val="none" w:sz="0" w:space="0" w:color="auto"/>
        <w:left w:val="none" w:sz="0" w:space="0" w:color="auto"/>
        <w:bottom w:val="none" w:sz="0" w:space="0" w:color="auto"/>
        <w:right w:val="none" w:sz="0" w:space="0" w:color="auto"/>
      </w:divBdr>
      <w:divsChild>
        <w:div w:id="801192770">
          <w:marLeft w:val="0"/>
          <w:marRight w:val="0"/>
          <w:marTop w:val="0"/>
          <w:marBottom w:val="0"/>
          <w:divBdr>
            <w:top w:val="none" w:sz="0" w:space="0" w:color="auto"/>
            <w:left w:val="none" w:sz="0" w:space="0" w:color="auto"/>
            <w:bottom w:val="none" w:sz="0" w:space="0" w:color="auto"/>
            <w:right w:val="none" w:sz="0" w:space="0" w:color="auto"/>
          </w:divBdr>
          <w:divsChild>
            <w:div w:id="2093234875">
              <w:marLeft w:val="0"/>
              <w:marRight w:val="0"/>
              <w:marTop w:val="0"/>
              <w:marBottom w:val="0"/>
              <w:divBdr>
                <w:top w:val="none" w:sz="0" w:space="0" w:color="auto"/>
                <w:left w:val="none" w:sz="0" w:space="0" w:color="auto"/>
                <w:bottom w:val="none" w:sz="0" w:space="0" w:color="auto"/>
                <w:right w:val="none" w:sz="0" w:space="0" w:color="auto"/>
              </w:divBdr>
            </w:div>
          </w:divsChild>
        </w:div>
        <w:div w:id="98527034">
          <w:marLeft w:val="0"/>
          <w:marRight w:val="0"/>
          <w:marTop w:val="0"/>
          <w:marBottom w:val="0"/>
          <w:divBdr>
            <w:top w:val="none" w:sz="0" w:space="0" w:color="auto"/>
            <w:left w:val="none" w:sz="0" w:space="0" w:color="auto"/>
            <w:bottom w:val="none" w:sz="0" w:space="0" w:color="auto"/>
            <w:right w:val="none" w:sz="0" w:space="0" w:color="auto"/>
          </w:divBdr>
          <w:divsChild>
            <w:div w:id="15383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625">
      <w:bodyDiv w:val="1"/>
      <w:marLeft w:val="0"/>
      <w:marRight w:val="0"/>
      <w:marTop w:val="0"/>
      <w:marBottom w:val="0"/>
      <w:divBdr>
        <w:top w:val="none" w:sz="0" w:space="0" w:color="auto"/>
        <w:left w:val="none" w:sz="0" w:space="0" w:color="auto"/>
        <w:bottom w:val="none" w:sz="0" w:space="0" w:color="auto"/>
        <w:right w:val="none" w:sz="0" w:space="0" w:color="auto"/>
      </w:divBdr>
    </w:div>
    <w:div w:id="1415512272">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7408676">
      <w:bodyDiv w:val="1"/>
      <w:marLeft w:val="0"/>
      <w:marRight w:val="0"/>
      <w:marTop w:val="0"/>
      <w:marBottom w:val="0"/>
      <w:divBdr>
        <w:top w:val="none" w:sz="0" w:space="0" w:color="auto"/>
        <w:left w:val="none" w:sz="0" w:space="0" w:color="auto"/>
        <w:bottom w:val="none" w:sz="0" w:space="0" w:color="auto"/>
        <w:right w:val="none" w:sz="0" w:space="0" w:color="auto"/>
      </w:divBdr>
    </w:div>
    <w:div w:id="1438792328">
      <w:bodyDiv w:val="1"/>
      <w:marLeft w:val="0"/>
      <w:marRight w:val="0"/>
      <w:marTop w:val="0"/>
      <w:marBottom w:val="0"/>
      <w:divBdr>
        <w:top w:val="none" w:sz="0" w:space="0" w:color="auto"/>
        <w:left w:val="none" w:sz="0" w:space="0" w:color="auto"/>
        <w:bottom w:val="none" w:sz="0" w:space="0" w:color="auto"/>
        <w:right w:val="none" w:sz="0" w:space="0" w:color="auto"/>
      </w:divBdr>
    </w:div>
    <w:div w:id="1439717184">
      <w:bodyDiv w:val="1"/>
      <w:marLeft w:val="0"/>
      <w:marRight w:val="0"/>
      <w:marTop w:val="0"/>
      <w:marBottom w:val="0"/>
      <w:divBdr>
        <w:top w:val="none" w:sz="0" w:space="0" w:color="auto"/>
        <w:left w:val="none" w:sz="0" w:space="0" w:color="auto"/>
        <w:bottom w:val="none" w:sz="0" w:space="0" w:color="auto"/>
        <w:right w:val="none" w:sz="0" w:space="0" w:color="auto"/>
      </w:divBdr>
    </w:div>
    <w:div w:id="1446198507">
      <w:bodyDiv w:val="1"/>
      <w:marLeft w:val="0"/>
      <w:marRight w:val="0"/>
      <w:marTop w:val="0"/>
      <w:marBottom w:val="0"/>
      <w:divBdr>
        <w:top w:val="none" w:sz="0" w:space="0" w:color="auto"/>
        <w:left w:val="none" w:sz="0" w:space="0" w:color="auto"/>
        <w:bottom w:val="none" w:sz="0" w:space="0" w:color="auto"/>
        <w:right w:val="none" w:sz="0" w:space="0" w:color="auto"/>
      </w:divBdr>
      <w:divsChild>
        <w:div w:id="1281646909">
          <w:marLeft w:val="0"/>
          <w:marRight w:val="0"/>
          <w:marTop w:val="0"/>
          <w:marBottom w:val="0"/>
          <w:divBdr>
            <w:top w:val="none" w:sz="0" w:space="0" w:color="auto"/>
            <w:left w:val="none" w:sz="0" w:space="0" w:color="auto"/>
            <w:bottom w:val="none" w:sz="0" w:space="0" w:color="auto"/>
            <w:right w:val="none" w:sz="0" w:space="0" w:color="auto"/>
          </w:divBdr>
        </w:div>
        <w:div w:id="179322770">
          <w:marLeft w:val="0"/>
          <w:marRight w:val="0"/>
          <w:marTop w:val="0"/>
          <w:marBottom w:val="0"/>
          <w:divBdr>
            <w:top w:val="none" w:sz="0" w:space="0" w:color="auto"/>
            <w:left w:val="none" w:sz="0" w:space="0" w:color="auto"/>
            <w:bottom w:val="none" w:sz="0" w:space="0" w:color="auto"/>
            <w:right w:val="none" w:sz="0" w:space="0" w:color="auto"/>
          </w:divBdr>
        </w:div>
      </w:divsChild>
    </w:div>
    <w:div w:id="1446653803">
      <w:bodyDiv w:val="1"/>
      <w:marLeft w:val="0"/>
      <w:marRight w:val="0"/>
      <w:marTop w:val="0"/>
      <w:marBottom w:val="0"/>
      <w:divBdr>
        <w:top w:val="none" w:sz="0" w:space="0" w:color="auto"/>
        <w:left w:val="none" w:sz="0" w:space="0" w:color="auto"/>
        <w:bottom w:val="none" w:sz="0" w:space="0" w:color="auto"/>
        <w:right w:val="none" w:sz="0" w:space="0" w:color="auto"/>
      </w:divBdr>
    </w:div>
    <w:div w:id="1454179624">
      <w:bodyDiv w:val="1"/>
      <w:marLeft w:val="0"/>
      <w:marRight w:val="0"/>
      <w:marTop w:val="0"/>
      <w:marBottom w:val="0"/>
      <w:divBdr>
        <w:top w:val="none" w:sz="0" w:space="0" w:color="auto"/>
        <w:left w:val="none" w:sz="0" w:space="0" w:color="auto"/>
        <w:bottom w:val="none" w:sz="0" w:space="0" w:color="auto"/>
        <w:right w:val="none" w:sz="0" w:space="0" w:color="auto"/>
      </w:divBdr>
    </w:div>
    <w:div w:id="1456828217">
      <w:bodyDiv w:val="1"/>
      <w:marLeft w:val="0"/>
      <w:marRight w:val="0"/>
      <w:marTop w:val="0"/>
      <w:marBottom w:val="0"/>
      <w:divBdr>
        <w:top w:val="none" w:sz="0" w:space="0" w:color="auto"/>
        <w:left w:val="none" w:sz="0" w:space="0" w:color="auto"/>
        <w:bottom w:val="none" w:sz="0" w:space="0" w:color="auto"/>
        <w:right w:val="none" w:sz="0" w:space="0" w:color="auto"/>
      </w:divBdr>
    </w:div>
    <w:div w:id="1462655061">
      <w:bodyDiv w:val="1"/>
      <w:marLeft w:val="0"/>
      <w:marRight w:val="0"/>
      <w:marTop w:val="0"/>
      <w:marBottom w:val="0"/>
      <w:divBdr>
        <w:top w:val="none" w:sz="0" w:space="0" w:color="auto"/>
        <w:left w:val="none" w:sz="0" w:space="0" w:color="auto"/>
        <w:bottom w:val="none" w:sz="0" w:space="0" w:color="auto"/>
        <w:right w:val="none" w:sz="0" w:space="0" w:color="auto"/>
      </w:divBdr>
    </w:div>
    <w:div w:id="1466435055">
      <w:bodyDiv w:val="1"/>
      <w:marLeft w:val="0"/>
      <w:marRight w:val="0"/>
      <w:marTop w:val="0"/>
      <w:marBottom w:val="0"/>
      <w:divBdr>
        <w:top w:val="none" w:sz="0" w:space="0" w:color="auto"/>
        <w:left w:val="none" w:sz="0" w:space="0" w:color="auto"/>
        <w:bottom w:val="none" w:sz="0" w:space="0" w:color="auto"/>
        <w:right w:val="none" w:sz="0" w:space="0" w:color="auto"/>
      </w:divBdr>
    </w:div>
    <w:div w:id="1472596008">
      <w:bodyDiv w:val="1"/>
      <w:marLeft w:val="0"/>
      <w:marRight w:val="0"/>
      <w:marTop w:val="0"/>
      <w:marBottom w:val="0"/>
      <w:divBdr>
        <w:top w:val="none" w:sz="0" w:space="0" w:color="auto"/>
        <w:left w:val="none" w:sz="0" w:space="0" w:color="auto"/>
        <w:bottom w:val="none" w:sz="0" w:space="0" w:color="auto"/>
        <w:right w:val="none" w:sz="0" w:space="0" w:color="auto"/>
      </w:divBdr>
    </w:div>
    <w:div w:id="1477139629">
      <w:bodyDiv w:val="1"/>
      <w:marLeft w:val="0"/>
      <w:marRight w:val="0"/>
      <w:marTop w:val="0"/>
      <w:marBottom w:val="0"/>
      <w:divBdr>
        <w:top w:val="none" w:sz="0" w:space="0" w:color="auto"/>
        <w:left w:val="none" w:sz="0" w:space="0" w:color="auto"/>
        <w:bottom w:val="none" w:sz="0" w:space="0" w:color="auto"/>
        <w:right w:val="none" w:sz="0" w:space="0" w:color="auto"/>
      </w:divBdr>
    </w:div>
    <w:div w:id="1478187417">
      <w:bodyDiv w:val="1"/>
      <w:marLeft w:val="0"/>
      <w:marRight w:val="0"/>
      <w:marTop w:val="0"/>
      <w:marBottom w:val="0"/>
      <w:divBdr>
        <w:top w:val="none" w:sz="0" w:space="0" w:color="auto"/>
        <w:left w:val="none" w:sz="0" w:space="0" w:color="auto"/>
        <w:bottom w:val="none" w:sz="0" w:space="0" w:color="auto"/>
        <w:right w:val="none" w:sz="0" w:space="0" w:color="auto"/>
      </w:divBdr>
    </w:div>
    <w:div w:id="1483767729">
      <w:bodyDiv w:val="1"/>
      <w:marLeft w:val="0"/>
      <w:marRight w:val="0"/>
      <w:marTop w:val="0"/>
      <w:marBottom w:val="0"/>
      <w:divBdr>
        <w:top w:val="none" w:sz="0" w:space="0" w:color="auto"/>
        <w:left w:val="none" w:sz="0" w:space="0" w:color="auto"/>
        <w:bottom w:val="none" w:sz="0" w:space="0" w:color="auto"/>
        <w:right w:val="none" w:sz="0" w:space="0" w:color="auto"/>
      </w:divBdr>
    </w:div>
    <w:div w:id="1486556547">
      <w:bodyDiv w:val="1"/>
      <w:marLeft w:val="0"/>
      <w:marRight w:val="0"/>
      <w:marTop w:val="0"/>
      <w:marBottom w:val="0"/>
      <w:divBdr>
        <w:top w:val="none" w:sz="0" w:space="0" w:color="auto"/>
        <w:left w:val="none" w:sz="0" w:space="0" w:color="auto"/>
        <w:bottom w:val="none" w:sz="0" w:space="0" w:color="auto"/>
        <w:right w:val="none" w:sz="0" w:space="0" w:color="auto"/>
      </w:divBdr>
    </w:div>
    <w:div w:id="1495881163">
      <w:bodyDiv w:val="1"/>
      <w:marLeft w:val="0"/>
      <w:marRight w:val="0"/>
      <w:marTop w:val="0"/>
      <w:marBottom w:val="0"/>
      <w:divBdr>
        <w:top w:val="none" w:sz="0" w:space="0" w:color="auto"/>
        <w:left w:val="none" w:sz="0" w:space="0" w:color="auto"/>
        <w:bottom w:val="none" w:sz="0" w:space="0" w:color="auto"/>
        <w:right w:val="none" w:sz="0" w:space="0" w:color="auto"/>
      </w:divBdr>
    </w:div>
    <w:div w:id="1495994296">
      <w:bodyDiv w:val="1"/>
      <w:marLeft w:val="0"/>
      <w:marRight w:val="0"/>
      <w:marTop w:val="0"/>
      <w:marBottom w:val="0"/>
      <w:divBdr>
        <w:top w:val="none" w:sz="0" w:space="0" w:color="auto"/>
        <w:left w:val="none" w:sz="0" w:space="0" w:color="auto"/>
        <w:bottom w:val="none" w:sz="0" w:space="0" w:color="auto"/>
        <w:right w:val="none" w:sz="0" w:space="0" w:color="auto"/>
      </w:divBdr>
    </w:div>
    <w:div w:id="1499610942">
      <w:bodyDiv w:val="1"/>
      <w:marLeft w:val="0"/>
      <w:marRight w:val="0"/>
      <w:marTop w:val="0"/>
      <w:marBottom w:val="0"/>
      <w:divBdr>
        <w:top w:val="none" w:sz="0" w:space="0" w:color="auto"/>
        <w:left w:val="none" w:sz="0" w:space="0" w:color="auto"/>
        <w:bottom w:val="none" w:sz="0" w:space="0" w:color="auto"/>
        <w:right w:val="none" w:sz="0" w:space="0" w:color="auto"/>
      </w:divBdr>
    </w:div>
    <w:div w:id="1508598178">
      <w:bodyDiv w:val="1"/>
      <w:marLeft w:val="0"/>
      <w:marRight w:val="0"/>
      <w:marTop w:val="0"/>
      <w:marBottom w:val="0"/>
      <w:divBdr>
        <w:top w:val="none" w:sz="0" w:space="0" w:color="auto"/>
        <w:left w:val="none" w:sz="0" w:space="0" w:color="auto"/>
        <w:bottom w:val="none" w:sz="0" w:space="0" w:color="auto"/>
        <w:right w:val="none" w:sz="0" w:space="0" w:color="auto"/>
      </w:divBdr>
    </w:div>
    <w:div w:id="1510873471">
      <w:bodyDiv w:val="1"/>
      <w:marLeft w:val="0"/>
      <w:marRight w:val="0"/>
      <w:marTop w:val="0"/>
      <w:marBottom w:val="0"/>
      <w:divBdr>
        <w:top w:val="none" w:sz="0" w:space="0" w:color="auto"/>
        <w:left w:val="none" w:sz="0" w:space="0" w:color="auto"/>
        <w:bottom w:val="none" w:sz="0" w:space="0" w:color="auto"/>
        <w:right w:val="none" w:sz="0" w:space="0" w:color="auto"/>
      </w:divBdr>
    </w:div>
    <w:div w:id="1515532724">
      <w:bodyDiv w:val="1"/>
      <w:marLeft w:val="0"/>
      <w:marRight w:val="0"/>
      <w:marTop w:val="0"/>
      <w:marBottom w:val="0"/>
      <w:divBdr>
        <w:top w:val="none" w:sz="0" w:space="0" w:color="auto"/>
        <w:left w:val="none" w:sz="0" w:space="0" w:color="auto"/>
        <w:bottom w:val="none" w:sz="0" w:space="0" w:color="auto"/>
        <w:right w:val="none" w:sz="0" w:space="0" w:color="auto"/>
      </w:divBdr>
    </w:div>
    <w:div w:id="1532768060">
      <w:bodyDiv w:val="1"/>
      <w:marLeft w:val="0"/>
      <w:marRight w:val="0"/>
      <w:marTop w:val="0"/>
      <w:marBottom w:val="0"/>
      <w:divBdr>
        <w:top w:val="none" w:sz="0" w:space="0" w:color="auto"/>
        <w:left w:val="none" w:sz="0" w:space="0" w:color="auto"/>
        <w:bottom w:val="none" w:sz="0" w:space="0" w:color="auto"/>
        <w:right w:val="none" w:sz="0" w:space="0" w:color="auto"/>
      </w:divBdr>
    </w:div>
    <w:div w:id="1544756931">
      <w:bodyDiv w:val="1"/>
      <w:marLeft w:val="0"/>
      <w:marRight w:val="0"/>
      <w:marTop w:val="0"/>
      <w:marBottom w:val="0"/>
      <w:divBdr>
        <w:top w:val="none" w:sz="0" w:space="0" w:color="auto"/>
        <w:left w:val="none" w:sz="0" w:space="0" w:color="auto"/>
        <w:bottom w:val="none" w:sz="0" w:space="0" w:color="auto"/>
        <w:right w:val="none" w:sz="0" w:space="0" w:color="auto"/>
      </w:divBdr>
    </w:div>
    <w:div w:id="1553690377">
      <w:bodyDiv w:val="1"/>
      <w:marLeft w:val="0"/>
      <w:marRight w:val="0"/>
      <w:marTop w:val="0"/>
      <w:marBottom w:val="0"/>
      <w:divBdr>
        <w:top w:val="none" w:sz="0" w:space="0" w:color="auto"/>
        <w:left w:val="none" w:sz="0" w:space="0" w:color="auto"/>
        <w:bottom w:val="none" w:sz="0" w:space="0" w:color="auto"/>
        <w:right w:val="none" w:sz="0" w:space="0" w:color="auto"/>
      </w:divBdr>
    </w:div>
    <w:div w:id="1556157773">
      <w:bodyDiv w:val="1"/>
      <w:marLeft w:val="0"/>
      <w:marRight w:val="0"/>
      <w:marTop w:val="0"/>
      <w:marBottom w:val="0"/>
      <w:divBdr>
        <w:top w:val="none" w:sz="0" w:space="0" w:color="auto"/>
        <w:left w:val="none" w:sz="0" w:space="0" w:color="auto"/>
        <w:bottom w:val="none" w:sz="0" w:space="0" w:color="auto"/>
        <w:right w:val="none" w:sz="0" w:space="0" w:color="auto"/>
      </w:divBdr>
    </w:div>
    <w:div w:id="1566798132">
      <w:bodyDiv w:val="1"/>
      <w:marLeft w:val="0"/>
      <w:marRight w:val="0"/>
      <w:marTop w:val="0"/>
      <w:marBottom w:val="0"/>
      <w:divBdr>
        <w:top w:val="none" w:sz="0" w:space="0" w:color="auto"/>
        <w:left w:val="none" w:sz="0" w:space="0" w:color="auto"/>
        <w:bottom w:val="none" w:sz="0" w:space="0" w:color="auto"/>
        <w:right w:val="none" w:sz="0" w:space="0" w:color="auto"/>
      </w:divBdr>
    </w:div>
    <w:div w:id="1566991271">
      <w:bodyDiv w:val="1"/>
      <w:marLeft w:val="0"/>
      <w:marRight w:val="0"/>
      <w:marTop w:val="0"/>
      <w:marBottom w:val="0"/>
      <w:divBdr>
        <w:top w:val="none" w:sz="0" w:space="0" w:color="auto"/>
        <w:left w:val="none" w:sz="0" w:space="0" w:color="auto"/>
        <w:bottom w:val="none" w:sz="0" w:space="0" w:color="auto"/>
        <w:right w:val="none" w:sz="0" w:space="0" w:color="auto"/>
      </w:divBdr>
    </w:div>
    <w:div w:id="1575895496">
      <w:bodyDiv w:val="1"/>
      <w:marLeft w:val="0"/>
      <w:marRight w:val="0"/>
      <w:marTop w:val="0"/>
      <w:marBottom w:val="0"/>
      <w:divBdr>
        <w:top w:val="none" w:sz="0" w:space="0" w:color="auto"/>
        <w:left w:val="none" w:sz="0" w:space="0" w:color="auto"/>
        <w:bottom w:val="none" w:sz="0" w:space="0" w:color="auto"/>
        <w:right w:val="none" w:sz="0" w:space="0" w:color="auto"/>
      </w:divBdr>
    </w:div>
    <w:div w:id="1582640682">
      <w:bodyDiv w:val="1"/>
      <w:marLeft w:val="0"/>
      <w:marRight w:val="0"/>
      <w:marTop w:val="0"/>
      <w:marBottom w:val="0"/>
      <w:divBdr>
        <w:top w:val="none" w:sz="0" w:space="0" w:color="auto"/>
        <w:left w:val="none" w:sz="0" w:space="0" w:color="auto"/>
        <w:bottom w:val="none" w:sz="0" w:space="0" w:color="auto"/>
        <w:right w:val="none" w:sz="0" w:space="0" w:color="auto"/>
      </w:divBdr>
    </w:div>
    <w:div w:id="1590650503">
      <w:bodyDiv w:val="1"/>
      <w:marLeft w:val="0"/>
      <w:marRight w:val="0"/>
      <w:marTop w:val="0"/>
      <w:marBottom w:val="0"/>
      <w:divBdr>
        <w:top w:val="none" w:sz="0" w:space="0" w:color="auto"/>
        <w:left w:val="none" w:sz="0" w:space="0" w:color="auto"/>
        <w:bottom w:val="none" w:sz="0" w:space="0" w:color="auto"/>
        <w:right w:val="none" w:sz="0" w:space="0" w:color="auto"/>
      </w:divBdr>
      <w:divsChild>
        <w:div w:id="1120297966">
          <w:marLeft w:val="0"/>
          <w:marRight w:val="0"/>
          <w:marTop w:val="0"/>
          <w:marBottom w:val="0"/>
          <w:divBdr>
            <w:top w:val="none" w:sz="0" w:space="0" w:color="auto"/>
            <w:left w:val="none" w:sz="0" w:space="0" w:color="auto"/>
            <w:bottom w:val="none" w:sz="0" w:space="0" w:color="auto"/>
            <w:right w:val="none" w:sz="0" w:space="0" w:color="auto"/>
          </w:divBdr>
        </w:div>
      </w:divsChild>
    </w:div>
    <w:div w:id="1591546108">
      <w:bodyDiv w:val="1"/>
      <w:marLeft w:val="0"/>
      <w:marRight w:val="0"/>
      <w:marTop w:val="0"/>
      <w:marBottom w:val="0"/>
      <w:divBdr>
        <w:top w:val="none" w:sz="0" w:space="0" w:color="auto"/>
        <w:left w:val="none" w:sz="0" w:space="0" w:color="auto"/>
        <w:bottom w:val="none" w:sz="0" w:space="0" w:color="auto"/>
        <w:right w:val="none" w:sz="0" w:space="0" w:color="auto"/>
      </w:divBdr>
      <w:divsChild>
        <w:div w:id="1783645290">
          <w:marLeft w:val="0"/>
          <w:marRight w:val="0"/>
          <w:marTop w:val="0"/>
          <w:marBottom w:val="0"/>
          <w:divBdr>
            <w:top w:val="none" w:sz="0" w:space="0" w:color="auto"/>
            <w:left w:val="none" w:sz="0" w:space="0" w:color="auto"/>
            <w:bottom w:val="none" w:sz="0" w:space="0" w:color="auto"/>
            <w:right w:val="none" w:sz="0" w:space="0" w:color="auto"/>
          </w:divBdr>
        </w:div>
      </w:divsChild>
    </w:div>
    <w:div w:id="1592616540">
      <w:bodyDiv w:val="1"/>
      <w:marLeft w:val="0"/>
      <w:marRight w:val="0"/>
      <w:marTop w:val="0"/>
      <w:marBottom w:val="0"/>
      <w:divBdr>
        <w:top w:val="none" w:sz="0" w:space="0" w:color="auto"/>
        <w:left w:val="none" w:sz="0" w:space="0" w:color="auto"/>
        <w:bottom w:val="none" w:sz="0" w:space="0" w:color="auto"/>
        <w:right w:val="none" w:sz="0" w:space="0" w:color="auto"/>
      </w:divBdr>
    </w:div>
    <w:div w:id="1600797774">
      <w:bodyDiv w:val="1"/>
      <w:marLeft w:val="0"/>
      <w:marRight w:val="0"/>
      <w:marTop w:val="0"/>
      <w:marBottom w:val="0"/>
      <w:divBdr>
        <w:top w:val="none" w:sz="0" w:space="0" w:color="auto"/>
        <w:left w:val="none" w:sz="0" w:space="0" w:color="auto"/>
        <w:bottom w:val="none" w:sz="0" w:space="0" w:color="auto"/>
        <w:right w:val="none" w:sz="0" w:space="0" w:color="auto"/>
      </w:divBdr>
    </w:div>
    <w:div w:id="1604220892">
      <w:bodyDiv w:val="1"/>
      <w:marLeft w:val="0"/>
      <w:marRight w:val="0"/>
      <w:marTop w:val="0"/>
      <w:marBottom w:val="0"/>
      <w:divBdr>
        <w:top w:val="none" w:sz="0" w:space="0" w:color="auto"/>
        <w:left w:val="none" w:sz="0" w:space="0" w:color="auto"/>
        <w:bottom w:val="none" w:sz="0" w:space="0" w:color="auto"/>
        <w:right w:val="none" w:sz="0" w:space="0" w:color="auto"/>
      </w:divBdr>
    </w:div>
    <w:div w:id="1611428004">
      <w:bodyDiv w:val="1"/>
      <w:marLeft w:val="0"/>
      <w:marRight w:val="0"/>
      <w:marTop w:val="0"/>
      <w:marBottom w:val="0"/>
      <w:divBdr>
        <w:top w:val="none" w:sz="0" w:space="0" w:color="auto"/>
        <w:left w:val="none" w:sz="0" w:space="0" w:color="auto"/>
        <w:bottom w:val="none" w:sz="0" w:space="0" w:color="auto"/>
        <w:right w:val="none" w:sz="0" w:space="0" w:color="auto"/>
      </w:divBdr>
    </w:div>
    <w:div w:id="1620722167">
      <w:bodyDiv w:val="1"/>
      <w:marLeft w:val="0"/>
      <w:marRight w:val="0"/>
      <w:marTop w:val="0"/>
      <w:marBottom w:val="0"/>
      <w:divBdr>
        <w:top w:val="none" w:sz="0" w:space="0" w:color="auto"/>
        <w:left w:val="none" w:sz="0" w:space="0" w:color="auto"/>
        <w:bottom w:val="none" w:sz="0" w:space="0" w:color="auto"/>
        <w:right w:val="none" w:sz="0" w:space="0" w:color="auto"/>
      </w:divBdr>
    </w:div>
    <w:div w:id="1625188429">
      <w:bodyDiv w:val="1"/>
      <w:marLeft w:val="0"/>
      <w:marRight w:val="0"/>
      <w:marTop w:val="0"/>
      <w:marBottom w:val="0"/>
      <w:divBdr>
        <w:top w:val="none" w:sz="0" w:space="0" w:color="auto"/>
        <w:left w:val="none" w:sz="0" w:space="0" w:color="auto"/>
        <w:bottom w:val="none" w:sz="0" w:space="0" w:color="auto"/>
        <w:right w:val="none" w:sz="0" w:space="0" w:color="auto"/>
      </w:divBdr>
    </w:div>
    <w:div w:id="1626497448">
      <w:bodyDiv w:val="1"/>
      <w:marLeft w:val="0"/>
      <w:marRight w:val="0"/>
      <w:marTop w:val="0"/>
      <w:marBottom w:val="0"/>
      <w:divBdr>
        <w:top w:val="none" w:sz="0" w:space="0" w:color="auto"/>
        <w:left w:val="none" w:sz="0" w:space="0" w:color="auto"/>
        <w:bottom w:val="none" w:sz="0" w:space="0" w:color="auto"/>
        <w:right w:val="none" w:sz="0" w:space="0" w:color="auto"/>
      </w:divBdr>
    </w:div>
    <w:div w:id="1631472161">
      <w:bodyDiv w:val="1"/>
      <w:marLeft w:val="0"/>
      <w:marRight w:val="0"/>
      <w:marTop w:val="0"/>
      <w:marBottom w:val="0"/>
      <w:divBdr>
        <w:top w:val="none" w:sz="0" w:space="0" w:color="auto"/>
        <w:left w:val="none" w:sz="0" w:space="0" w:color="auto"/>
        <w:bottom w:val="none" w:sz="0" w:space="0" w:color="auto"/>
        <w:right w:val="none" w:sz="0" w:space="0" w:color="auto"/>
      </w:divBdr>
    </w:div>
    <w:div w:id="1631789329">
      <w:bodyDiv w:val="1"/>
      <w:marLeft w:val="0"/>
      <w:marRight w:val="0"/>
      <w:marTop w:val="0"/>
      <w:marBottom w:val="0"/>
      <w:divBdr>
        <w:top w:val="none" w:sz="0" w:space="0" w:color="auto"/>
        <w:left w:val="none" w:sz="0" w:space="0" w:color="auto"/>
        <w:bottom w:val="none" w:sz="0" w:space="0" w:color="auto"/>
        <w:right w:val="none" w:sz="0" w:space="0" w:color="auto"/>
      </w:divBdr>
    </w:div>
    <w:div w:id="1632400887">
      <w:bodyDiv w:val="1"/>
      <w:marLeft w:val="0"/>
      <w:marRight w:val="0"/>
      <w:marTop w:val="0"/>
      <w:marBottom w:val="0"/>
      <w:divBdr>
        <w:top w:val="none" w:sz="0" w:space="0" w:color="auto"/>
        <w:left w:val="none" w:sz="0" w:space="0" w:color="auto"/>
        <w:bottom w:val="none" w:sz="0" w:space="0" w:color="auto"/>
        <w:right w:val="none" w:sz="0" w:space="0" w:color="auto"/>
      </w:divBdr>
    </w:div>
    <w:div w:id="1644502077">
      <w:bodyDiv w:val="1"/>
      <w:marLeft w:val="0"/>
      <w:marRight w:val="0"/>
      <w:marTop w:val="0"/>
      <w:marBottom w:val="0"/>
      <w:divBdr>
        <w:top w:val="none" w:sz="0" w:space="0" w:color="auto"/>
        <w:left w:val="none" w:sz="0" w:space="0" w:color="auto"/>
        <w:bottom w:val="none" w:sz="0" w:space="0" w:color="auto"/>
        <w:right w:val="none" w:sz="0" w:space="0" w:color="auto"/>
      </w:divBdr>
    </w:div>
    <w:div w:id="1648166665">
      <w:bodyDiv w:val="1"/>
      <w:marLeft w:val="0"/>
      <w:marRight w:val="0"/>
      <w:marTop w:val="0"/>
      <w:marBottom w:val="0"/>
      <w:divBdr>
        <w:top w:val="none" w:sz="0" w:space="0" w:color="auto"/>
        <w:left w:val="none" w:sz="0" w:space="0" w:color="auto"/>
        <w:bottom w:val="none" w:sz="0" w:space="0" w:color="auto"/>
        <w:right w:val="none" w:sz="0" w:space="0" w:color="auto"/>
      </w:divBdr>
    </w:div>
    <w:div w:id="1684741269">
      <w:bodyDiv w:val="1"/>
      <w:marLeft w:val="0"/>
      <w:marRight w:val="0"/>
      <w:marTop w:val="0"/>
      <w:marBottom w:val="0"/>
      <w:divBdr>
        <w:top w:val="none" w:sz="0" w:space="0" w:color="auto"/>
        <w:left w:val="none" w:sz="0" w:space="0" w:color="auto"/>
        <w:bottom w:val="none" w:sz="0" w:space="0" w:color="auto"/>
        <w:right w:val="none" w:sz="0" w:space="0" w:color="auto"/>
      </w:divBdr>
    </w:div>
    <w:div w:id="1688946431">
      <w:bodyDiv w:val="1"/>
      <w:marLeft w:val="0"/>
      <w:marRight w:val="0"/>
      <w:marTop w:val="0"/>
      <w:marBottom w:val="0"/>
      <w:divBdr>
        <w:top w:val="none" w:sz="0" w:space="0" w:color="auto"/>
        <w:left w:val="none" w:sz="0" w:space="0" w:color="auto"/>
        <w:bottom w:val="none" w:sz="0" w:space="0" w:color="auto"/>
        <w:right w:val="none" w:sz="0" w:space="0" w:color="auto"/>
      </w:divBdr>
    </w:div>
    <w:div w:id="1690645937">
      <w:bodyDiv w:val="1"/>
      <w:marLeft w:val="0"/>
      <w:marRight w:val="0"/>
      <w:marTop w:val="0"/>
      <w:marBottom w:val="0"/>
      <w:divBdr>
        <w:top w:val="none" w:sz="0" w:space="0" w:color="auto"/>
        <w:left w:val="none" w:sz="0" w:space="0" w:color="auto"/>
        <w:bottom w:val="none" w:sz="0" w:space="0" w:color="auto"/>
        <w:right w:val="none" w:sz="0" w:space="0" w:color="auto"/>
      </w:divBdr>
    </w:div>
    <w:div w:id="1694068408">
      <w:bodyDiv w:val="1"/>
      <w:marLeft w:val="0"/>
      <w:marRight w:val="0"/>
      <w:marTop w:val="0"/>
      <w:marBottom w:val="0"/>
      <w:divBdr>
        <w:top w:val="none" w:sz="0" w:space="0" w:color="auto"/>
        <w:left w:val="none" w:sz="0" w:space="0" w:color="auto"/>
        <w:bottom w:val="none" w:sz="0" w:space="0" w:color="auto"/>
        <w:right w:val="none" w:sz="0" w:space="0" w:color="auto"/>
      </w:divBdr>
    </w:div>
    <w:div w:id="1719083495">
      <w:bodyDiv w:val="1"/>
      <w:marLeft w:val="0"/>
      <w:marRight w:val="0"/>
      <w:marTop w:val="0"/>
      <w:marBottom w:val="0"/>
      <w:divBdr>
        <w:top w:val="none" w:sz="0" w:space="0" w:color="auto"/>
        <w:left w:val="none" w:sz="0" w:space="0" w:color="auto"/>
        <w:bottom w:val="none" w:sz="0" w:space="0" w:color="auto"/>
        <w:right w:val="none" w:sz="0" w:space="0" w:color="auto"/>
      </w:divBdr>
    </w:div>
    <w:div w:id="1721053086">
      <w:bodyDiv w:val="1"/>
      <w:marLeft w:val="0"/>
      <w:marRight w:val="0"/>
      <w:marTop w:val="0"/>
      <w:marBottom w:val="0"/>
      <w:divBdr>
        <w:top w:val="none" w:sz="0" w:space="0" w:color="auto"/>
        <w:left w:val="none" w:sz="0" w:space="0" w:color="auto"/>
        <w:bottom w:val="none" w:sz="0" w:space="0" w:color="auto"/>
        <w:right w:val="none" w:sz="0" w:space="0" w:color="auto"/>
      </w:divBdr>
    </w:div>
    <w:div w:id="1728138303">
      <w:bodyDiv w:val="1"/>
      <w:marLeft w:val="0"/>
      <w:marRight w:val="0"/>
      <w:marTop w:val="0"/>
      <w:marBottom w:val="0"/>
      <w:divBdr>
        <w:top w:val="none" w:sz="0" w:space="0" w:color="auto"/>
        <w:left w:val="none" w:sz="0" w:space="0" w:color="auto"/>
        <w:bottom w:val="none" w:sz="0" w:space="0" w:color="auto"/>
        <w:right w:val="none" w:sz="0" w:space="0" w:color="auto"/>
      </w:divBdr>
    </w:div>
    <w:div w:id="1730614590">
      <w:bodyDiv w:val="1"/>
      <w:marLeft w:val="0"/>
      <w:marRight w:val="0"/>
      <w:marTop w:val="0"/>
      <w:marBottom w:val="0"/>
      <w:divBdr>
        <w:top w:val="none" w:sz="0" w:space="0" w:color="auto"/>
        <w:left w:val="none" w:sz="0" w:space="0" w:color="auto"/>
        <w:bottom w:val="none" w:sz="0" w:space="0" w:color="auto"/>
        <w:right w:val="none" w:sz="0" w:space="0" w:color="auto"/>
      </w:divBdr>
    </w:div>
    <w:div w:id="1737390941">
      <w:bodyDiv w:val="1"/>
      <w:marLeft w:val="0"/>
      <w:marRight w:val="0"/>
      <w:marTop w:val="0"/>
      <w:marBottom w:val="0"/>
      <w:divBdr>
        <w:top w:val="none" w:sz="0" w:space="0" w:color="auto"/>
        <w:left w:val="none" w:sz="0" w:space="0" w:color="auto"/>
        <w:bottom w:val="none" w:sz="0" w:space="0" w:color="auto"/>
        <w:right w:val="none" w:sz="0" w:space="0" w:color="auto"/>
      </w:divBdr>
    </w:div>
    <w:div w:id="1749300054">
      <w:bodyDiv w:val="1"/>
      <w:marLeft w:val="0"/>
      <w:marRight w:val="0"/>
      <w:marTop w:val="0"/>
      <w:marBottom w:val="0"/>
      <w:divBdr>
        <w:top w:val="none" w:sz="0" w:space="0" w:color="auto"/>
        <w:left w:val="none" w:sz="0" w:space="0" w:color="auto"/>
        <w:bottom w:val="none" w:sz="0" w:space="0" w:color="auto"/>
        <w:right w:val="none" w:sz="0" w:space="0" w:color="auto"/>
      </w:divBdr>
    </w:div>
    <w:div w:id="1750299445">
      <w:bodyDiv w:val="1"/>
      <w:marLeft w:val="0"/>
      <w:marRight w:val="0"/>
      <w:marTop w:val="0"/>
      <w:marBottom w:val="0"/>
      <w:divBdr>
        <w:top w:val="none" w:sz="0" w:space="0" w:color="auto"/>
        <w:left w:val="none" w:sz="0" w:space="0" w:color="auto"/>
        <w:bottom w:val="none" w:sz="0" w:space="0" w:color="auto"/>
        <w:right w:val="none" w:sz="0" w:space="0" w:color="auto"/>
      </w:divBdr>
    </w:div>
    <w:div w:id="1774857467">
      <w:bodyDiv w:val="1"/>
      <w:marLeft w:val="0"/>
      <w:marRight w:val="0"/>
      <w:marTop w:val="0"/>
      <w:marBottom w:val="0"/>
      <w:divBdr>
        <w:top w:val="none" w:sz="0" w:space="0" w:color="auto"/>
        <w:left w:val="none" w:sz="0" w:space="0" w:color="auto"/>
        <w:bottom w:val="none" w:sz="0" w:space="0" w:color="auto"/>
        <w:right w:val="none" w:sz="0" w:space="0" w:color="auto"/>
      </w:divBdr>
    </w:div>
    <w:div w:id="1793135919">
      <w:bodyDiv w:val="1"/>
      <w:marLeft w:val="0"/>
      <w:marRight w:val="0"/>
      <w:marTop w:val="0"/>
      <w:marBottom w:val="0"/>
      <w:divBdr>
        <w:top w:val="none" w:sz="0" w:space="0" w:color="auto"/>
        <w:left w:val="none" w:sz="0" w:space="0" w:color="auto"/>
        <w:bottom w:val="none" w:sz="0" w:space="0" w:color="auto"/>
        <w:right w:val="none" w:sz="0" w:space="0" w:color="auto"/>
      </w:divBdr>
      <w:divsChild>
        <w:div w:id="279382940">
          <w:marLeft w:val="0"/>
          <w:marRight w:val="0"/>
          <w:marTop w:val="0"/>
          <w:marBottom w:val="0"/>
          <w:divBdr>
            <w:top w:val="none" w:sz="0" w:space="0" w:color="auto"/>
            <w:left w:val="none" w:sz="0" w:space="0" w:color="auto"/>
            <w:bottom w:val="none" w:sz="0" w:space="0" w:color="auto"/>
            <w:right w:val="none" w:sz="0" w:space="0" w:color="auto"/>
          </w:divBdr>
          <w:divsChild>
            <w:div w:id="2082747372">
              <w:marLeft w:val="0"/>
              <w:marRight w:val="0"/>
              <w:marTop w:val="0"/>
              <w:marBottom w:val="0"/>
              <w:divBdr>
                <w:top w:val="none" w:sz="0" w:space="0" w:color="auto"/>
                <w:left w:val="none" w:sz="0" w:space="0" w:color="auto"/>
                <w:bottom w:val="none" w:sz="0" w:space="0" w:color="auto"/>
                <w:right w:val="none" w:sz="0" w:space="0" w:color="auto"/>
              </w:divBdr>
            </w:div>
            <w:div w:id="803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4894">
      <w:bodyDiv w:val="1"/>
      <w:marLeft w:val="0"/>
      <w:marRight w:val="0"/>
      <w:marTop w:val="0"/>
      <w:marBottom w:val="0"/>
      <w:divBdr>
        <w:top w:val="none" w:sz="0" w:space="0" w:color="auto"/>
        <w:left w:val="none" w:sz="0" w:space="0" w:color="auto"/>
        <w:bottom w:val="none" w:sz="0" w:space="0" w:color="auto"/>
        <w:right w:val="none" w:sz="0" w:space="0" w:color="auto"/>
      </w:divBdr>
    </w:div>
    <w:div w:id="1809518078">
      <w:bodyDiv w:val="1"/>
      <w:marLeft w:val="0"/>
      <w:marRight w:val="0"/>
      <w:marTop w:val="0"/>
      <w:marBottom w:val="0"/>
      <w:divBdr>
        <w:top w:val="none" w:sz="0" w:space="0" w:color="auto"/>
        <w:left w:val="none" w:sz="0" w:space="0" w:color="auto"/>
        <w:bottom w:val="none" w:sz="0" w:space="0" w:color="auto"/>
        <w:right w:val="none" w:sz="0" w:space="0" w:color="auto"/>
      </w:divBdr>
    </w:div>
    <w:div w:id="1813132031">
      <w:bodyDiv w:val="1"/>
      <w:marLeft w:val="0"/>
      <w:marRight w:val="0"/>
      <w:marTop w:val="0"/>
      <w:marBottom w:val="0"/>
      <w:divBdr>
        <w:top w:val="none" w:sz="0" w:space="0" w:color="auto"/>
        <w:left w:val="none" w:sz="0" w:space="0" w:color="auto"/>
        <w:bottom w:val="none" w:sz="0" w:space="0" w:color="auto"/>
        <w:right w:val="none" w:sz="0" w:space="0" w:color="auto"/>
      </w:divBdr>
    </w:div>
    <w:div w:id="1825119199">
      <w:bodyDiv w:val="1"/>
      <w:marLeft w:val="0"/>
      <w:marRight w:val="0"/>
      <w:marTop w:val="0"/>
      <w:marBottom w:val="0"/>
      <w:divBdr>
        <w:top w:val="none" w:sz="0" w:space="0" w:color="auto"/>
        <w:left w:val="none" w:sz="0" w:space="0" w:color="auto"/>
        <w:bottom w:val="none" w:sz="0" w:space="0" w:color="auto"/>
        <w:right w:val="none" w:sz="0" w:space="0" w:color="auto"/>
      </w:divBdr>
    </w:div>
    <w:div w:id="1826124440">
      <w:bodyDiv w:val="1"/>
      <w:marLeft w:val="0"/>
      <w:marRight w:val="0"/>
      <w:marTop w:val="0"/>
      <w:marBottom w:val="0"/>
      <w:divBdr>
        <w:top w:val="none" w:sz="0" w:space="0" w:color="auto"/>
        <w:left w:val="none" w:sz="0" w:space="0" w:color="auto"/>
        <w:bottom w:val="none" w:sz="0" w:space="0" w:color="auto"/>
        <w:right w:val="none" w:sz="0" w:space="0" w:color="auto"/>
      </w:divBdr>
    </w:div>
    <w:div w:id="1826584629">
      <w:bodyDiv w:val="1"/>
      <w:marLeft w:val="0"/>
      <w:marRight w:val="0"/>
      <w:marTop w:val="0"/>
      <w:marBottom w:val="0"/>
      <w:divBdr>
        <w:top w:val="none" w:sz="0" w:space="0" w:color="auto"/>
        <w:left w:val="none" w:sz="0" w:space="0" w:color="auto"/>
        <w:bottom w:val="none" w:sz="0" w:space="0" w:color="auto"/>
        <w:right w:val="none" w:sz="0" w:space="0" w:color="auto"/>
      </w:divBdr>
    </w:div>
    <w:div w:id="1833787172">
      <w:bodyDiv w:val="1"/>
      <w:marLeft w:val="0"/>
      <w:marRight w:val="0"/>
      <w:marTop w:val="0"/>
      <w:marBottom w:val="0"/>
      <w:divBdr>
        <w:top w:val="none" w:sz="0" w:space="0" w:color="auto"/>
        <w:left w:val="none" w:sz="0" w:space="0" w:color="auto"/>
        <w:bottom w:val="none" w:sz="0" w:space="0" w:color="auto"/>
        <w:right w:val="none" w:sz="0" w:space="0" w:color="auto"/>
      </w:divBdr>
    </w:div>
    <w:div w:id="1845435772">
      <w:bodyDiv w:val="1"/>
      <w:marLeft w:val="0"/>
      <w:marRight w:val="0"/>
      <w:marTop w:val="0"/>
      <w:marBottom w:val="0"/>
      <w:divBdr>
        <w:top w:val="none" w:sz="0" w:space="0" w:color="auto"/>
        <w:left w:val="none" w:sz="0" w:space="0" w:color="auto"/>
        <w:bottom w:val="none" w:sz="0" w:space="0" w:color="auto"/>
        <w:right w:val="none" w:sz="0" w:space="0" w:color="auto"/>
      </w:divBdr>
    </w:div>
    <w:div w:id="1852210873">
      <w:bodyDiv w:val="1"/>
      <w:marLeft w:val="0"/>
      <w:marRight w:val="0"/>
      <w:marTop w:val="0"/>
      <w:marBottom w:val="0"/>
      <w:divBdr>
        <w:top w:val="none" w:sz="0" w:space="0" w:color="auto"/>
        <w:left w:val="none" w:sz="0" w:space="0" w:color="auto"/>
        <w:bottom w:val="none" w:sz="0" w:space="0" w:color="auto"/>
        <w:right w:val="none" w:sz="0" w:space="0" w:color="auto"/>
      </w:divBdr>
    </w:div>
    <w:div w:id="1868525543">
      <w:bodyDiv w:val="1"/>
      <w:marLeft w:val="0"/>
      <w:marRight w:val="0"/>
      <w:marTop w:val="0"/>
      <w:marBottom w:val="0"/>
      <w:divBdr>
        <w:top w:val="none" w:sz="0" w:space="0" w:color="auto"/>
        <w:left w:val="none" w:sz="0" w:space="0" w:color="auto"/>
        <w:bottom w:val="none" w:sz="0" w:space="0" w:color="auto"/>
        <w:right w:val="none" w:sz="0" w:space="0" w:color="auto"/>
      </w:divBdr>
    </w:div>
    <w:div w:id="1870802950">
      <w:bodyDiv w:val="1"/>
      <w:marLeft w:val="0"/>
      <w:marRight w:val="0"/>
      <w:marTop w:val="0"/>
      <w:marBottom w:val="0"/>
      <w:divBdr>
        <w:top w:val="none" w:sz="0" w:space="0" w:color="auto"/>
        <w:left w:val="none" w:sz="0" w:space="0" w:color="auto"/>
        <w:bottom w:val="none" w:sz="0" w:space="0" w:color="auto"/>
        <w:right w:val="none" w:sz="0" w:space="0" w:color="auto"/>
      </w:divBdr>
    </w:div>
    <w:div w:id="1874226626">
      <w:bodyDiv w:val="1"/>
      <w:marLeft w:val="0"/>
      <w:marRight w:val="0"/>
      <w:marTop w:val="0"/>
      <w:marBottom w:val="0"/>
      <w:divBdr>
        <w:top w:val="none" w:sz="0" w:space="0" w:color="auto"/>
        <w:left w:val="none" w:sz="0" w:space="0" w:color="auto"/>
        <w:bottom w:val="none" w:sz="0" w:space="0" w:color="auto"/>
        <w:right w:val="none" w:sz="0" w:space="0" w:color="auto"/>
      </w:divBdr>
    </w:div>
    <w:div w:id="1879967543">
      <w:bodyDiv w:val="1"/>
      <w:marLeft w:val="0"/>
      <w:marRight w:val="0"/>
      <w:marTop w:val="0"/>
      <w:marBottom w:val="0"/>
      <w:divBdr>
        <w:top w:val="none" w:sz="0" w:space="0" w:color="auto"/>
        <w:left w:val="none" w:sz="0" w:space="0" w:color="auto"/>
        <w:bottom w:val="none" w:sz="0" w:space="0" w:color="auto"/>
        <w:right w:val="none" w:sz="0" w:space="0" w:color="auto"/>
      </w:divBdr>
    </w:div>
    <w:div w:id="1881938354">
      <w:bodyDiv w:val="1"/>
      <w:marLeft w:val="0"/>
      <w:marRight w:val="0"/>
      <w:marTop w:val="0"/>
      <w:marBottom w:val="0"/>
      <w:divBdr>
        <w:top w:val="none" w:sz="0" w:space="0" w:color="auto"/>
        <w:left w:val="none" w:sz="0" w:space="0" w:color="auto"/>
        <w:bottom w:val="none" w:sz="0" w:space="0" w:color="auto"/>
        <w:right w:val="none" w:sz="0" w:space="0" w:color="auto"/>
      </w:divBdr>
    </w:div>
    <w:div w:id="1905991679">
      <w:bodyDiv w:val="1"/>
      <w:marLeft w:val="0"/>
      <w:marRight w:val="0"/>
      <w:marTop w:val="0"/>
      <w:marBottom w:val="0"/>
      <w:divBdr>
        <w:top w:val="none" w:sz="0" w:space="0" w:color="auto"/>
        <w:left w:val="none" w:sz="0" w:space="0" w:color="auto"/>
        <w:bottom w:val="none" w:sz="0" w:space="0" w:color="auto"/>
        <w:right w:val="none" w:sz="0" w:space="0" w:color="auto"/>
      </w:divBdr>
    </w:div>
    <w:div w:id="1907834644">
      <w:bodyDiv w:val="1"/>
      <w:marLeft w:val="0"/>
      <w:marRight w:val="0"/>
      <w:marTop w:val="0"/>
      <w:marBottom w:val="0"/>
      <w:divBdr>
        <w:top w:val="none" w:sz="0" w:space="0" w:color="auto"/>
        <w:left w:val="none" w:sz="0" w:space="0" w:color="auto"/>
        <w:bottom w:val="none" w:sz="0" w:space="0" w:color="auto"/>
        <w:right w:val="none" w:sz="0" w:space="0" w:color="auto"/>
      </w:divBdr>
    </w:div>
    <w:div w:id="1908803351">
      <w:bodyDiv w:val="1"/>
      <w:marLeft w:val="0"/>
      <w:marRight w:val="0"/>
      <w:marTop w:val="0"/>
      <w:marBottom w:val="0"/>
      <w:divBdr>
        <w:top w:val="none" w:sz="0" w:space="0" w:color="auto"/>
        <w:left w:val="none" w:sz="0" w:space="0" w:color="auto"/>
        <w:bottom w:val="none" w:sz="0" w:space="0" w:color="auto"/>
        <w:right w:val="none" w:sz="0" w:space="0" w:color="auto"/>
      </w:divBdr>
    </w:div>
    <w:div w:id="1910144791">
      <w:bodyDiv w:val="1"/>
      <w:marLeft w:val="0"/>
      <w:marRight w:val="0"/>
      <w:marTop w:val="0"/>
      <w:marBottom w:val="0"/>
      <w:divBdr>
        <w:top w:val="none" w:sz="0" w:space="0" w:color="auto"/>
        <w:left w:val="none" w:sz="0" w:space="0" w:color="auto"/>
        <w:bottom w:val="none" w:sz="0" w:space="0" w:color="auto"/>
        <w:right w:val="none" w:sz="0" w:space="0" w:color="auto"/>
      </w:divBdr>
    </w:div>
    <w:div w:id="1922987337">
      <w:bodyDiv w:val="1"/>
      <w:marLeft w:val="0"/>
      <w:marRight w:val="0"/>
      <w:marTop w:val="0"/>
      <w:marBottom w:val="0"/>
      <w:divBdr>
        <w:top w:val="none" w:sz="0" w:space="0" w:color="auto"/>
        <w:left w:val="none" w:sz="0" w:space="0" w:color="auto"/>
        <w:bottom w:val="none" w:sz="0" w:space="0" w:color="auto"/>
        <w:right w:val="none" w:sz="0" w:space="0" w:color="auto"/>
      </w:divBdr>
      <w:divsChild>
        <w:div w:id="993342070">
          <w:marLeft w:val="240"/>
          <w:marRight w:val="0"/>
          <w:marTop w:val="240"/>
          <w:marBottom w:val="240"/>
          <w:divBdr>
            <w:top w:val="none" w:sz="0" w:space="0" w:color="auto"/>
            <w:left w:val="none" w:sz="0" w:space="0" w:color="auto"/>
            <w:bottom w:val="none" w:sz="0" w:space="0" w:color="auto"/>
            <w:right w:val="none" w:sz="0" w:space="0" w:color="auto"/>
          </w:divBdr>
        </w:div>
      </w:divsChild>
    </w:div>
    <w:div w:id="1927491350">
      <w:bodyDiv w:val="1"/>
      <w:marLeft w:val="0"/>
      <w:marRight w:val="0"/>
      <w:marTop w:val="0"/>
      <w:marBottom w:val="0"/>
      <w:divBdr>
        <w:top w:val="none" w:sz="0" w:space="0" w:color="auto"/>
        <w:left w:val="none" w:sz="0" w:space="0" w:color="auto"/>
        <w:bottom w:val="none" w:sz="0" w:space="0" w:color="auto"/>
        <w:right w:val="none" w:sz="0" w:space="0" w:color="auto"/>
      </w:divBdr>
      <w:divsChild>
        <w:div w:id="1571380006">
          <w:marLeft w:val="0"/>
          <w:marRight w:val="0"/>
          <w:marTop w:val="0"/>
          <w:marBottom w:val="0"/>
          <w:divBdr>
            <w:top w:val="none" w:sz="0" w:space="0" w:color="auto"/>
            <w:left w:val="none" w:sz="0" w:space="0" w:color="auto"/>
            <w:bottom w:val="none" w:sz="0" w:space="0" w:color="auto"/>
            <w:right w:val="none" w:sz="0" w:space="0" w:color="auto"/>
          </w:divBdr>
        </w:div>
      </w:divsChild>
    </w:div>
    <w:div w:id="1933320145">
      <w:bodyDiv w:val="1"/>
      <w:marLeft w:val="0"/>
      <w:marRight w:val="0"/>
      <w:marTop w:val="0"/>
      <w:marBottom w:val="0"/>
      <w:divBdr>
        <w:top w:val="none" w:sz="0" w:space="0" w:color="auto"/>
        <w:left w:val="none" w:sz="0" w:space="0" w:color="auto"/>
        <w:bottom w:val="none" w:sz="0" w:space="0" w:color="auto"/>
        <w:right w:val="none" w:sz="0" w:space="0" w:color="auto"/>
      </w:divBdr>
    </w:div>
    <w:div w:id="1933393139">
      <w:bodyDiv w:val="1"/>
      <w:marLeft w:val="0"/>
      <w:marRight w:val="0"/>
      <w:marTop w:val="0"/>
      <w:marBottom w:val="0"/>
      <w:divBdr>
        <w:top w:val="none" w:sz="0" w:space="0" w:color="auto"/>
        <w:left w:val="none" w:sz="0" w:space="0" w:color="auto"/>
        <w:bottom w:val="none" w:sz="0" w:space="0" w:color="auto"/>
        <w:right w:val="none" w:sz="0" w:space="0" w:color="auto"/>
      </w:divBdr>
    </w:div>
    <w:div w:id="1941719518">
      <w:bodyDiv w:val="1"/>
      <w:marLeft w:val="0"/>
      <w:marRight w:val="0"/>
      <w:marTop w:val="0"/>
      <w:marBottom w:val="0"/>
      <w:divBdr>
        <w:top w:val="none" w:sz="0" w:space="0" w:color="auto"/>
        <w:left w:val="none" w:sz="0" w:space="0" w:color="auto"/>
        <w:bottom w:val="none" w:sz="0" w:space="0" w:color="auto"/>
        <w:right w:val="none" w:sz="0" w:space="0" w:color="auto"/>
      </w:divBdr>
    </w:div>
    <w:div w:id="1943031616">
      <w:bodyDiv w:val="1"/>
      <w:marLeft w:val="0"/>
      <w:marRight w:val="0"/>
      <w:marTop w:val="0"/>
      <w:marBottom w:val="0"/>
      <w:divBdr>
        <w:top w:val="none" w:sz="0" w:space="0" w:color="auto"/>
        <w:left w:val="none" w:sz="0" w:space="0" w:color="auto"/>
        <w:bottom w:val="none" w:sz="0" w:space="0" w:color="auto"/>
        <w:right w:val="none" w:sz="0" w:space="0" w:color="auto"/>
      </w:divBdr>
    </w:div>
    <w:div w:id="1944456804">
      <w:bodyDiv w:val="1"/>
      <w:marLeft w:val="0"/>
      <w:marRight w:val="0"/>
      <w:marTop w:val="0"/>
      <w:marBottom w:val="0"/>
      <w:divBdr>
        <w:top w:val="none" w:sz="0" w:space="0" w:color="auto"/>
        <w:left w:val="none" w:sz="0" w:space="0" w:color="auto"/>
        <w:bottom w:val="none" w:sz="0" w:space="0" w:color="auto"/>
        <w:right w:val="none" w:sz="0" w:space="0" w:color="auto"/>
      </w:divBdr>
    </w:div>
    <w:div w:id="1963342027">
      <w:bodyDiv w:val="1"/>
      <w:marLeft w:val="0"/>
      <w:marRight w:val="0"/>
      <w:marTop w:val="0"/>
      <w:marBottom w:val="0"/>
      <w:divBdr>
        <w:top w:val="none" w:sz="0" w:space="0" w:color="auto"/>
        <w:left w:val="none" w:sz="0" w:space="0" w:color="auto"/>
        <w:bottom w:val="none" w:sz="0" w:space="0" w:color="auto"/>
        <w:right w:val="none" w:sz="0" w:space="0" w:color="auto"/>
      </w:divBdr>
    </w:div>
    <w:div w:id="1969312995">
      <w:bodyDiv w:val="1"/>
      <w:marLeft w:val="0"/>
      <w:marRight w:val="0"/>
      <w:marTop w:val="0"/>
      <w:marBottom w:val="0"/>
      <w:divBdr>
        <w:top w:val="none" w:sz="0" w:space="0" w:color="auto"/>
        <w:left w:val="none" w:sz="0" w:space="0" w:color="auto"/>
        <w:bottom w:val="none" w:sz="0" w:space="0" w:color="auto"/>
        <w:right w:val="none" w:sz="0" w:space="0" w:color="auto"/>
      </w:divBdr>
    </w:div>
    <w:div w:id="1969821750">
      <w:bodyDiv w:val="1"/>
      <w:marLeft w:val="0"/>
      <w:marRight w:val="0"/>
      <w:marTop w:val="0"/>
      <w:marBottom w:val="0"/>
      <w:divBdr>
        <w:top w:val="none" w:sz="0" w:space="0" w:color="auto"/>
        <w:left w:val="none" w:sz="0" w:space="0" w:color="auto"/>
        <w:bottom w:val="none" w:sz="0" w:space="0" w:color="auto"/>
        <w:right w:val="none" w:sz="0" w:space="0" w:color="auto"/>
      </w:divBdr>
    </w:div>
    <w:div w:id="1973368699">
      <w:bodyDiv w:val="1"/>
      <w:marLeft w:val="0"/>
      <w:marRight w:val="0"/>
      <w:marTop w:val="0"/>
      <w:marBottom w:val="0"/>
      <w:divBdr>
        <w:top w:val="none" w:sz="0" w:space="0" w:color="auto"/>
        <w:left w:val="none" w:sz="0" w:space="0" w:color="auto"/>
        <w:bottom w:val="none" w:sz="0" w:space="0" w:color="auto"/>
        <w:right w:val="none" w:sz="0" w:space="0" w:color="auto"/>
      </w:divBdr>
    </w:div>
    <w:div w:id="1976057197">
      <w:bodyDiv w:val="1"/>
      <w:marLeft w:val="0"/>
      <w:marRight w:val="0"/>
      <w:marTop w:val="0"/>
      <w:marBottom w:val="0"/>
      <w:divBdr>
        <w:top w:val="none" w:sz="0" w:space="0" w:color="auto"/>
        <w:left w:val="none" w:sz="0" w:space="0" w:color="auto"/>
        <w:bottom w:val="none" w:sz="0" w:space="0" w:color="auto"/>
        <w:right w:val="none" w:sz="0" w:space="0" w:color="auto"/>
      </w:divBdr>
    </w:div>
    <w:div w:id="1986202783">
      <w:bodyDiv w:val="1"/>
      <w:marLeft w:val="0"/>
      <w:marRight w:val="0"/>
      <w:marTop w:val="0"/>
      <w:marBottom w:val="0"/>
      <w:divBdr>
        <w:top w:val="none" w:sz="0" w:space="0" w:color="auto"/>
        <w:left w:val="none" w:sz="0" w:space="0" w:color="auto"/>
        <w:bottom w:val="none" w:sz="0" w:space="0" w:color="auto"/>
        <w:right w:val="none" w:sz="0" w:space="0" w:color="auto"/>
      </w:divBdr>
    </w:div>
    <w:div w:id="1993480471">
      <w:bodyDiv w:val="1"/>
      <w:marLeft w:val="0"/>
      <w:marRight w:val="0"/>
      <w:marTop w:val="0"/>
      <w:marBottom w:val="0"/>
      <w:divBdr>
        <w:top w:val="none" w:sz="0" w:space="0" w:color="auto"/>
        <w:left w:val="none" w:sz="0" w:space="0" w:color="auto"/>
        <w:bottom w:val="none" w:sz="0" w:space="0" w:color="auto"/>
        <w:right w:val="none" w:sz="0" w:space="0" w:color="auto"/>
      </w:divBdr>
    </w:div>
    <w:div w:id="1998728175">
      <w:bodyDiv w:val="1"/>
      <w:marLeft w:val="0"/>
      <w:marRight w:val="0"/>
      <w:marTop w:val="0"/>
      <w:marBottom w:val="0"/>
      <w:divBdr>
        <w:top w:val="none" w:sz="0" w:space="0" w:color="auto"/>
        <w:left w:val="none" w:sz="0" w:space="0" w:color="auto"/>
        <w:bottom w:val="none" w:sz="0" w:space="0" w:color="auto"/>
        <w:right w:val="none" w:sz="0" w:space="0" w:color="auto"/>
      </w:divBdr>
    </w:div>
    <w:div w:id="2005472539">
      <w:bodyDiv w:val="1"/>
      <w:marLeft w:val="0"/>
      <w:marRight w:val="0"/>
      <w:marTop w:val="0"/>
      <w:marBottom w:val="0"/>
      <w:divBdr>
        <w:top w:val="none" w:sz="0" w:space="0" w:color="auto"/>
        <w:left w:val="none" w:sz="0" w:space="0" w:color="auto"/>
        <w:bottom w:val="none" w:sz="0" w:space="0" w:color="auto"/>
        <w:right w:val="none" w:sz="0" w:space="0" w:color="auto"/>
      </w:divBdr>
    </w:div>
    <w:div w:id="2007777907">
      <w:bodyDiv w:val="1"/>
      <w:marLeft w:val="0"/>
      <w:marRight w:val="0"/>
      <w:marTop w:val="0"/>
      <w:marBottom w:val="0"/>
      <w:divBdr>
        <w:top w:val="none" w:sz="0" w:space="0" w:color="auto"/>
        <w:left w:val="none" w:sz="0" w:space="0" w:color="auto"/>
        <w:bottom w:val="none" w:sz="0" w:space="0" w:color="auto"/>
        <w:right w:val="none" w:sz="0" w:space="0" w:color="auto"/>
      </w:divBdr>
    </w:div>
    <w:div w:id="2011440680">
      <w:bodyDiv w:val="1"/>
      <w:marLeft w:val="0"/>
      <w:marRight w:val="0"/>
      <w:marTop w:val="0"/>
      <w:marBottom w:val="0"/>
      <w:divBdr>
        <w:top w:val="none" w:sz="0" w:space="0" w:color="auto"/>
        <w:left w:val="none" w:sz="0" w:space="0" w:color="auto"/>
        <w:bottom w:val="none" w:sz="0" w:space="0" w:color="auto"/>
        <w:right w:val="none" w:sz="0" w:space="0" w:color="auto"/>
      </w:divBdr>
      <w:divsChild>
        <w:div w:id="2085760129">
          <w:marLeft w:val="240"/>
          <w:marRight w:val="0"/>
          <w:marTop w:val="240"/>
          <w:marBottom w:val="240"/>
          <w:divBdr>
            <w:top w:val="none" w:sz="0" w:space="0" w:color="auto"/>
            <w:left w:val="none" w:sz="0" w:space="0" w:color="auto"/>
            <w:bottom w:val="none" w:sz="0" w:space="0" w:color="auto"/>
            <w:right w:val="none" w:sz="0" w:space="0" w:color="auto"/>
          </w:divBdr>
        </w:div>
      </w:divsChild>
    </w:div>
    <w:div w:id="2011831238">
      <w:bodyDiv w:val="1"/>
      <w:marLeft w:val="0"/>
      <w:marRight w:val="0"/>
      <w:marTop w:val="0"/>
      <w:marBottom w:val="0"/>
      <w:divBdr>
        <w:top w:val="none" w:sz="0" w:space="0" w:color="auto"/>
        <w:left w:val="none" w:sz="0" w:space="0" w:color="auto"/>
        <w:bottom w:val="none" w:sz="0" w:space="0" w:color="auto"/>
        <w:right w:val="none" w:sz="0" w:space="0" w:color="auto"/>
      </w:divBdr>
    </w:div>
    <w:div w:id="2016230144">
      <w:bodyDiv w:val="1"/>
      <w:marLeft w:val="0"/>
      <w:marRight w:val="0"/>
      <w:marTop w:val="0"/>
      <w:marBottom w:val="0"/>
      <w:divBdr>
        <w:top w:val="none" w:sz="0" w:space="0" w:color="auto"/>
        <w:left w:val="none" w:sz="0" w:space="0" w:color="auto"/>
        <w:bottom w:val="none" w:sz="0" w:space="0" w:color="auto"/>
        <w:right w:val="none" w:sz="0" w:space="0" w:color="auto"/>
      </w:divBdr>
    </w:div>
    <w:div w:id="2025129977">
      <w:bodyDiv w:val="1"/>
      <w:marLeft w:val="0"/>
      <w:marRight w:val="0"/>
      <w:marTop w:val="0"/>
      <w:marBottom w:val="0"/>
      <w:divBdr>
        <w:top w:val="none" w:sz="0" w:space="0" w:color="auto"/>
        <w:left w:val="none" w:sz="0" w:space="0" w:color="auto"/>
        <w:bottom w:val="none" w:sz="0" w:space="0" w:color="auto"/>
        <w:right w:val="none" w:sz="0" w:space="0" w:color="auto"/>
      </w:divBdr>
    </w:div>
    <w:div w:id="2026052363">
      <w:bodyDiv w:val="1"/>
      <w:marLeft w:val="0"/>
      <w:marRight w:val="0"/>
      <w:marTop w:val="0"/>
      <w:marBottom w:val="0"/>
      <w:divBdr>
        <w:top w:val="none" w:sz="0" w:space="0" w:color="auto"/>
        <w:left w:val="none" w:sz="0" w:space="0" w:color="auto"/>
        <w:bottom w:val="none" w:sz="0" w:space="0" w:color="auto"/>
        <w:right w:val="none" w:sz="0" w:space="0" w:color="auto"/>
      </w:divBdr>
    </w:div>
    <w:div w:id="2029140847">
      <w:bodyDiv w:val="1"/>
      <w:marLeft w:val="0"/>
      <w:marRight w:val="0"/>
      <w:marTop w:val="0"/>
      <w:marBottom w:val="0"/>
      <w:divBdr>
        <w:top w:val="none" w:sz="0" w:space="0" w:color="auto"/>
        <w:left w:val="none" w:sz="0" w:space="0" w:color="auto"/>
        <w:bottom w:val="none" w:sz="0" w:space="0" w:color="auto"/>
        <w:right w:val="none" w:sz="0" w:space="0" w:color="auto"/>
      </w:divBdr>
    </w:div>
    <w:div w:id="2040471950">
      <w:bodyDiv w:val="1"/>
      <w:marLeft w:val="0"/>
      <w:marRight w:val="0"/>
      <w:marTop w:val="0"/>
      <w:marBottom w:val="0"/>
      <w:divBdr>
        <w:top w:val="none" w:sz="0" w:space="0" w:color="auto"/>
        <w:left w:val="none" w:sz="0" w:space="0" w:color="auto"/>
        <w:bottom w:val="none" w:sz="0" w:space="0" w:color="auto"/>
        <w:right w:val="none" w:sz="0" w:space="0" w:color="auto"/>
      </w:divBdr>
    </w:div>
    <w:div w:id="2050907549">
      <w:bodyDiv w:val="1"/>
      <w:marLeft w:val="0"/>
      <w:marRight w:val="0"/>
      <w:marTop w:val="0"/>
      <w:marBottom w:val="0"/>
      <w:divBdr>
        <w:top w:val="none" w:sz="0" w:space="0" w:color="auto"/>
        <w:left w:val="none" w:sz="0" w:space="0" w:color="auto"/>
        <w:bottom w:val="none" w:sz="0" w:space="0" w:color="auto"/>
        <w:right w:val="none" w:sz="0" w:space="0" w:color="auto"/>
      </w:divBdr>
    </w:div>
    <w:div w:id="2056081764">
      <w:bodyDiv w:val="1"/>
      <w:marLeft w:val="0"/>
      <w:marRight w:val="0"/>
      <w:marTop w:val="0"/>
      <w:marBottom w:val="0"/>
      <w:divBdr>
        <w:top w:val="none" w:sz="0" w:space="0" w:color="auto"/>
        <w:left w:val="none" w:sz="0" w:space="0" w:color="auto"/>
        <w:bottom w:val="none" w:sz="0" w:space="0" w:color="auto"/>
        <w:right w:val="none" w:sz="0" w:space="0" w:color="auto"/>
      </w:divBdr>
    </w:div>
    <w:div w:id="2056468746">
      <w:bodyDiv w:val="1"/>
      <w:marLeft w:val="0"/>
      <w:marRight w:val="0"/>
      <w:marTop w:val="0"/>
      <w:marBottom w:val="0"/>
      <w:divBdr>
        <w:top w:val="none" w:sz="0" w:space="0" w:color="auto"/>
        <w:left w:val="none" w:sz="0" w:space="0" w:color="auto"/>
        <w:bottom w:val="none" w:sz="0" w:space="0" w:color="auto"/>
        <w:right w:val="none" w:sz="0" w:space="0" w:color="auto"/>
      </w:divBdr>
    </w:div>
    <w:div w:id="2069915302">
      <w:bodyDiv w:val="1"/>
      <w:marLeft w:val="0"/>
      <w:marRight w:val="0"/>
      <w:marTop w:val="0"/>
      <w:marBottom w:val="0"/>
      <w:divBdr>
        <w:top w:val="none" w:sz="0" w:space="0" w:color="auto"/>
        <w:left w:val="none" w:sz="0" w:space="0" w:color="auto"/>
        <w:bottom w:val="none" w:sz="0" w:space="0" w:color="auto"/>
        <w:right w:val="none" w:sz="0" w:space="0" w:color="auto"/>
      </w:divBdr>
    </w:div>
    <w:div w:id="2074693083">
      <w:bodyDiv w:val="1"/>
      <w:marLeft w:val="0"/>
      <w:marRight w:val="0"/>
      <w:marTop w:val="0"/>
      <w:marBottom w:val="0"/>
      <w:divBdr>
        <w:top w:val="none" w:sz="0" w:space="0" w:color="auto"/>
        <w:left w:val="none" w:sz="0" w:space="0" w:color="auto"/>
        <w:bottom w:val="none" w:sz="0" w:space="0" w:color="auto"/>
        <w:right w:val="none" w:sz="0" w:space="0" w:color="auto"/>
      </w:divBdr>
    </w:div>
    <w:div w:id="2076007574">
      <w:bodyDiv w:val="1"/>
      <w:marLeft w:val="0"/>
      <w:marRight w:val="0"/>
      <w:marTop w:val="0"/>
      <w:marBottom w:val="0"/>
      <w:divBdr>
        <w:top w:val="none" w:sz="0" w:space="0" w:color="auto"/>
        <w:left w:val="none" w:sz="0" w:space="0" w:color="auto"/>
        <w:bottom w:val="none" w:sz="0" w:space="0" w:color="auto"/>
        <w:right w:val="none" w:sz="0" w:space="0" w:color="auto"/>
      </w:divBdr>
      <w:divsChild>
        <w:div w:id="847914467">
          <w:marLeft w:val="0"/>
          <w:marRight w:val="0"/>
          <w:marTop w:val="0"/>
          <w:marBottom w:val="0"/>
          <w:divBdr>
            <w:top w:val="none" w:sz="0" w:space="0" w:color="auto"/>
            <w:left w:val="none" w:sz="0" w:space="0" w:color="auto"/>
            <w:bottom w:val="none" w:sz="0" w:space="0" w:color="auto"/>
            <w:right w:val="none" w:sz="0" w:space="0" w:color="auto"/>
          </w:divBdr>
        </w:div>
        <w:div w:id="36899669">
          <w:marLeft w:val="0"/>
          <w:marRight w:val="0"/>
          <w:marTop w:val="0"/>
          <w:marBottom w:val="0"/>
          <w:divBdr>
            <w:top w:val="none" w:sz="0" w:space="0" w:color="auto"/>
            <w:left w:val="none" w:sz="0" w:space="0" w:color="auto"/>
            <w:bottom w:val="none" w:sz="0" w:space="0" w:color="auto"/>
            <w:right w:val="none" w:sz="0" w:space="0" w:color="auto"/>
          </w:divBdr>
        </w:div>
        <w:div w:id="1031757499">
          <w:marLeft w:val="0"/>
          <w:marRight w:val="0"/>
          <w:marTop w:val="0"/>
          <w:marBottom w:val="0"/>
          <w:divBdr>
            <w:top w:val="none" w:sz="0" w:space="0" w:color="auto"/>
            <w:left w:val="none" w:sz="0" w:space="0" w:color="auto"/>
            <w:bottom w:val="none" w:sz="0" w:space="0" w:color="auto"/>
            <w:right w:val="none" w:sz="0" w:space="0" w:color="auto"/>
          </w:divBdr>
        </w:div>
        <w:div w:id="1399325630">
          <w:marLeft w:val="0"/>
          <w:marRight w:val="0"/>
          <w:marTop w:val="0"/>
          <w:marBottom w:val="0"/>
          <w:divBdr>
            <w:top w:val="none" w:sz="0" w:space="0" w:color="auto"/>
            <w:left w:val="none" w:sz="0" w:space="0" w:color="auto"/>
            <w:bottom w:val="none" w:sz="0" w:space="0" w:color="auto"/>
            <w:right w:val="none" w:sz="0" w:space="0" w:color="auto"/>
          </w:divBdr>
        </w:div>
        <w:div w:id="624314526">
          <w:marLeft w:val="0"/>
          <w:marRight w:val="0"/>
          <w:marTop w:val="0"/>
          <w:marBottom w:val="0"/>
          <w:divBdr>
            <w:top w:val="none" w:sz="0" w:space="0" w:color="auto"/>
            <w:left w:val="none" w:sz="0" w:space="0" w:color="auto"/>
            <w:bottom w:val="none" w:sz="0" w:space="0" w:color="auto"/>
            <w:right w:val="none" w:sz="0" w:space="0" w:color="auto"/>
          </w:divBdr>
        </w:div>
      </w:divsChild>
    </w:div>
    <w:div w:id="2081516125">
      <w:bodyDiv w:val="1"/>
      <w:marLeft w:val="0"/>
      <w:marRight w:val="0"/>
      <w:marTop w:val="0"/>
      <w:marBottom w:val="0"/>
      <w:divBdr>
        <w:top w:val="none" w:sz="0" w:space="0" w:color="auto"/>
        <w:left w:val="none" w:sz="0" w:space="0" w:color="auto"/>
        <w:bottom w:val="none" w:sz="0" w:space="0" w:color="auto"/>
        <w:right w:val="none" w:sz="0" w:space="0" w:color="auto"/>
      </w:divBdr>
    </w:div>
    <w:div w:id="2085906095">
      <w:bodyDiv w:val="1"/>
      <w:marLeft w:val="0"/>
      <w:marRight w:val="0"/>
      <w:marTop w:val="0"/>
      <w:marBottom w:val="0"/>
      <w:divBdr>
        <w:top w:val="none" w:sz="0" w:space="0" w:color="auto"/>
        <w:left w:val="none" w:sz="0" w:space="0" w:color="auto"/>
        <w:bottom w:val="none" w:sz="0" w:space="0" w:color="auto"/>
        <w:right w:val="none" w:sz="0" w:space="0" w:color="auto"/>
      </w:divBdr>
    </w:div>
    <w:div w:id="2086222352">
      <w:bodyDiv w:val="1"/>
      <w:marLeft w:val="0"/>
      <w:marRight w:val="0"/>
      <w:marTop w:val="0"/>
      <w:marBottom w:val="0"/>
      <w:divBdr>
        <w:top w:val="none" w:sz="0" w:space="0" w:color="auto"/>
        <w:left w:val="none" w:sz="0" w:space="0" w:color="auto"/>
        <w:bottom w:val="none" w:sz="0" w:space="0" w:color="auto"/>
        <w:right w:val="none" w:sz="0" w:space="0" w:color="auto"/>
      </w:divBdr>
    </w:div>
    <w:div w:id="2093037752">
      <w:bodyDiv w:val="1"/>
      <w:marLeft w:val="0"/>
      <w:marRight w:val="0"/>
      <w:marTop w:val="0"/>
      <w:marBottom w:val="0"/>
      <w:divBdr>
        <w:top w:val="none" w:sz="0" w:space="0" w:color="auto"/>
        <w:left w:val="none" w:sz="0" w:space="0" w:color="auto"/>
        <w:bottom w:val="none" w:sz="0" w:space="0" w:color="auto"/>
        <w:right w:val="none" w:sz="0" w:space="0" w:color="auto"/>
      </w:divBdr>
    </w:div>
    <w:div w:id="2095977814">
      <w:bodyDiv w:val="1"/>
      <w:marLeft w:val="0"/>
      <w:marRight w:val="0"/>
      <w:marTop w:val="0"/>
      <w:marBottom w:val="0"/>
      <w:divBdr>
        <w:top w:val="none" w:sz="0" w:space="0" w:color="auto"/>
        <w:left w:val="none" w:sz="0" w:space="0" w:color="auto"/>
        <w:bottom w:val="none" w:sz="0" w:space="0" w:color="auto"/>
        <w:right w:val="none" w:sz="0" w:space="0" w:color="auto"/>
      </w:divBdr>
    </w:div>
    <w:div w:id="2108886946">
      <w:bodyDiv w:val="1"/>
      <w:marLeft w:val="0"/>
      <w:marRight w:val="0"/>
      <w:marTop w:val="0"/>
      <w:marBottom w:val="0"/>
      <w:divBdr>
        <w:top w:val="none" w:sz="0" w:space="0" w:color="auto"/>
        <w:left w:val="none" w:sz="0" w:space="0" w:color="auto"/>
        <w:bottom w:val="none" w:sz="0" w:space="0" w:color="auto"/>
        <w:right w:val="none" w:sz="0" w:space="0" w:color="auto"/>
      </w:divBdr>
    </w:div>
    <w:div w:id="2117018166">
      <w:bodyDiv w:val="1"/>
      <w:marLeft w:val="0"/>
      <w:marRight w:val="0"/>
      <w:marTop w:val="0"/>
      <w:marBottom w:val="0"/>
      <w:divBdr>
        <w:top w:val="none" w:sz="0" w:space="0" w:color="auto"/>
        <w:left w:val="none" w:sz="0" w:space="0" w:color="auto"/>
        <w:bottom w:val="none" w:sz="0" w:space="0" w:color="auto"/>
        <w:right w:val="none" w:sz="0" w:space="0" w:color="auto"/>
      </w:divBdr>
    </w:div>
    <w:div w:id="2124416004">
      <w:bodyDiv w:val="1"/>
      <w:marLeft w:val="0"/>
      <w:marRight w:val="0"/>
      <w:marTop w:val="0"/>
      <w:marBottom w:val="0"/>
      <w:divBdr>
        <w:top w:val="none" w:sz="0" w:space="0" w:color="auto"/>
        <w:left w:val="none" w:sz="0" w:space="0" w:color="auto"/>
        <w:bottom w:val="none" w:sz="0" w:space="0" w:color="auto"/>
        <w:right w:val="none" w:sz="0" w:space="0" w:color="auto"/>
      </w:divBdr>
    </w:div>
    <w:div w:id="2128237882">
      <w:bodyDiv w:val="1"/>
      <w:marLeft w:val="0"/>
      <w:marRight w:val="0"/>
      <w:marTop w:val="0"/>
      <w:marBottom w:val="0"/>
      <w:divBdr>
        <w:top w:val="none" w:sz="0" w:space="0" w:color="auto"/>
        <w:left w:val="none" w:sz="0" w:space="0" w:color="auto"/>
        <w:bottom w:val="none" w:sz="0" w:space="0" w:color="auto"/>
        <w:right w:val="none" w:sz="0" w:space="0" w:color="auto"/>
      </w:divBdr>
    </w:div>
    <w:div w:id="2132892448">
      <w:bodyDiv w:val="1"/>
      <w:marLeft w:val="0"/>
      <w:marRight w:val="0"/>
      <w:marTop w:val="0"/>
      <w:marBottom w:val="0"/>
      <w:divBdr>
        <w:top w:val="none" w:sz="0" w:space="0" w:color="auto"/>
        <w:left w:val="none" w:sz="0" w:space="0" w:color="auto"/>
        <w:bottom w:val="none" w:sz="0" w:space="0" w:color="auto"/>
        <w:right w:val="none" w:sz="0" w:space="0" w:color="auto"/>
      </w:divBdr>
    </w:div>
    <w:div w:id="2133474631">
      <w:bodyDiv w:val="1"/>
      <w:marLeft w:val="0"/>
      <w:marRight w:val="0"/>
      <w:marTop w:val="0"/>
      <w:marBottom w:val="0"/>
      <w:divBdr>
        <w:top w:val="none" w:sz="0" w:space="0" w:color="auto"/>
        <w:left w:val="none" w:sz="0" w:space="0" w:color="auto"/>
        <w:bottom w:val="none" w:sz="0" w:space="0" w:color="auto"/>
        <w:right w:val="none" w:sz="0" w:space="0" w:color="auto"/>
      </w:divBdr>
    </w:div>
    <w:div w:id="21391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churchnearyou.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rnickland@ao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493ceec-8ef1-44d9-9127-b8fcf226a02f" xsi:nil="true"/>
    <lcf76f155ced4ddcb4097134ff3c332f xmlns="944237db-39ba-4a83-8ea4-ec3c730d64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042EC5DB95124883031D1F214C77FB" ma:contentTypeVersion="11" ma:contentTypeDescription="Create a new document." ma:contentTypeScope="" ma:versionID="163a4472911596e6f61f0c0832bf762b">
  <xsd:schema xmlns:xsd="http://www.w3.org/2001/XMLSchema" xmlns:xs="http://www.w3.org/2001/XMLSchema" xmlns:p="http://schemas.microsoft.com/office/2006/metadata/properties" xmlns:ns2="944237db-39ba-4a83-8ea4-ec3c730d646b" xmlns:ns3="f493ceec-8ef1-44d9-9127-b8fcf226a02f" targetNamespace="http://schemas.microsoft.com/office/2006/metadata/properties" ma:root="true" ma:fieldsID="35fe248cfcf267010f0d298796f3cb0e" ns2:_="" ns3:_="">
    <xsd:import namespace="944237db-39ba-4a83-8ea4-ec3c730d646b"/>
    <xsd:import namespace="f493ceec-8ef1-44d9-9127-b8fcf226a0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237db-39ba-4a83-8ea4-ec3c730d6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424b2b3-5969-44f2-8cef-6336eb4cb7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93ceec-8ef1-44d9-9127-b8fcf226a0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5121f-4ab4-4026-b2cb-346679ffb0d6}" ma:internalName="TaxCatchAll" ma:showField="CatchAllData" ma:web="f493ceec-8ef1-44d9-9127-b8fcf226a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B9E82-40BA-405E-B482-22DA751C3668}">
  <ds:schemaRefs>
    <ds:schemaRef ds:uri="http://schemas.openxmlformats.org/officeDocument/2006/bibliography"/>
  </ds:schemaRefs>
</ds:datastoreItem>
</file>

<file path=customXml/itemProps2.xml><?xml version="1.0" encoding="utf-8"?>
<ds:datastoreItem xmlns:ds="http://schemas.openxmlformats.org/officeDocument/2006/customXml" ds:itemID="{A4951FDB-30EE-4568-81D0-2DBDAC2295FD}">
  <ds:schemaRefs>
    <ds:schemaRef ds:uri="http://schemas.microsoft.com/office/2006/metadata/properties"/>
    <ds:schemaRef ds:uri="http://schemas.microsoft.com/office/infopath/2007/PartnerControls"/>
    <ds:schemaRef ds:uri="f493ceec-8ef1-44d9-9127-b8fcf226a02f"/>
    <ds:schemaRef ds:uri="944237db-39ba-4a83-8ea4-ec3c730d646b"/>
  </ds:schemaRefs>
</ds:datastoreItem>
</file>

<file path=customXml/itemProps3.xml><?xml version="1.0" encoding="utf-8"?>
<ds:datastoreItem xmlns:ds="http://schemas.openxmlformats.org/officeDocument/2006/customXml" ds:itemID="{EA17D8EC-E3F4-41D4-9E29-33AFAECE2546}">
  <ds:schemaRefs>
    <ds:schemaRef ds:uri="http://schemas.microsoft.com/sharepoint/v3/contenttype/forms"/>
  </ds:schemaRefs>
</ds:datastoreItem>
</file>

<file path=customXml/itemProps4.xml><?xml version="1.0" encoding="utf-8"?>
<ds:datastoreItem xmlns:ds="http://schemas.openxmlformats.org/officeDocument/2006/customXml" ds:itemID="{CC61C6E7-F6D8-4257-BB30-CF529C5AF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237db-39ba-4a83-8ea4-ec3c730d646b"/>
    <ds:schemaRef ds:uri="f493ceec-8ef1-44d9-9127-b8fcf226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Pages>
  <Words>1103</Words>
  <Characters>6289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Ayton Parish Office</dc:creator>
  <cp:keywords/>
  <dc:description/>
  <cp:lastModifiedBy>Great Ayton Parish Office</cp:lastModifiedBy>
  <cp:revision>78</cp:revision>
  <cp:lastPrinted>2026-09-02T08:25:00Z</cp:lastPrinted>
  <dcterms:created xsi:type="dcterms:W3CDTF">2026-10-10T19:24:00Z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0x01010092042EC5DB95124883031D1F214C77FB</vt:lpwstr>
  </property>
  <property fmtid="{D5CDD505-2E9C-101B-9397-08002B2CF9AE}" pid="3" name="MediaServiceImageTags">
    <vt:lpwstr/>
  </property>
</Properties>
</file>