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DE1" w14:textId="6B9D032C" w:rsidR="00AF06B7" w:rsidRPr="00AF06B7" w:rsidRDefault="004A16D7" w:rsidP="00AF06B7">
      <w:pPr>
        <w:widowControl w:val="0"/>
        <w:jc w:val="center"/>
        <w:rPr>
          <w:rFonts w:cs="Arial"/>
          <w:b/>
          <w:sz w:val="40"/>
        </w:rPr>
      </w:pPr>
      <w:r>
        <w:rPr>
          <w:rFonts w:cs="Arial"/>
          <w:b/>
          <w:noProof/>
          <w:sz w:val="24"/>
          <w:szCs w:val="24"/>
        </w:rPr>
        <w:drawing>
          <wp:anchor distT="0" distB="0" distL="114300" distR="114300" simplePos="0" relativeHeight="251681792" behindDoc="0" locked="0" layoutInCell="1" allowOverlap="1" wp14:anchorId="754EF80E" wp14:editId="3530C7B4">
            <wp:simplePos x="0" y="0"/>
            <wp:positionH relativeFrom="column">
              <wp:posOffset>5765800</wp:posOffset>
            </wp:positionH>
            <wp:positionV relativeFrom="page">
              <wp:posOffset>-200025</wp:posOffset>
            </wp:positionV>
            <wp:extent cx="1371600" cy="1163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pic:spPr>
                </pic:pic>
              </a:graphicData>
            </a:graphic>
          </wp:anchor>
        </w:drawing>
      </w:r>
      <w:r w:rsidR="00663CFB">
        <w:rPr>
          <w:rFonts w:cs="Arial"/>
          <w:b/>
          <w:noProof/>
          <w:sz w:val="40"/>
        </w:rPr>
        <w:drawing>
          <wp:anchor distT="0" distB="0" distL="114300" distR="114300" simplePos="0" relativeHeight="251680768" behindDoc="0" locked="0" layoutInCell="1" allowOverlap="1" wp14:anchorId="7189B59C" wp14:editId="3245FE35">
            <wp:simplePos x="0" y="0"/>
            <wp:positionH relativeFrom="column">
              <wp:posOffset>4165600</wp:posOffset>
            </wp:positionH>
            <wp:positionV relativeFrom="page">
              <wp:posOffset>104775</wp:posOffset>
            </wp:positionV>
            <wp:extent cx="841375" cy="5791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9120"/>
                    </a:xfrm>
                    <a:prstGeom prst="rect">
                      <a:avLst/>
                    </a:prstGeom>
                    <a:noFill/>
                  </pic:spPr>
                </pic:pic>
              </a:graphicData>
            </a:graphic>
          </wp:anchor>
        </w:drawing>
      </w:r>
      <w:r w:rsidR="00A64474" w:rsidRPr="00BA418D">
        <w:rPr>
          <w:rFonts w:cs="Arial"/>
          <w:b/>
          <w:sz w:val="40"/>
        </w:rPr>
        <w:t>Christ Church Great Ayton</w:t>
      </w:r>
    </w:p>
    <w:p w14:paraId="161AEBC9" w14:textId="77777777" w:rsidR="00A64474" w:rsidRPr="00BA418D" w:rsidRDefault="00A64474" w:rsidP="00A64474">
      <w:pPr>
        <w:framePr w:hSpace="180" w:wrap="around" w:vAnchor="text" w:hAnchor="page" w:x="13321" w:y="1"/>
        <w:jc w:val="center"/>
        <w:rPr>
          <w:rFonts w:cs="Arial"/>
        </w:rPr>
      </w:pPr>
    </w:p>
    <w:p w14:paraId="7FABA55C" w14:textId="77777777" w:rsidR="00A05516" w:rsidRDefault="00A05516" w:rsidP="00A3670D">
      <w:pPr>
        <w:widowControl w:val="0"/>
        <w:tabs>
          <w:tab w:val="right" w:pos="7655"/>
        </w:tabs>
        <w:ind w:right="29"/>
        <w:rPr>
          <w:rFonts w:cs="Arial"/>
          <w:b/>
          <w:sz w:val="24"/>
          <w:szCs w:val="24"/>
        </w:rPr>
      </w:pPr>
    </w:p>
    <w:p w14:paraId="50EFEF55" w14:textId="6866E481" w:rsidR="00B6528A" w:rsidRDefault="00B6528A" w:rsidP="00A3670D">
      <w:pPr>
        <w:widowControl w:val="0"/>
        <w:tabs>
          <w:tab w:val="right" w:pos="7655"/>
        </w:tabs>
        <w:ind w:right="29"/>
        <w:rPr>
          <w:rFonts w:cs="Arial"/>
          <w:b/>
          <w:sz w:val="24"/>
          <w:szCs w:val="24"/>
        </w:rPr>
      </w:pPr>
    </w:p>
    <w:p w14:paraId="7EBDAA24" w14:textId="3210E188" w:rsidR="00BC700A" w:rsidRDefault="00473372" w:rsidP="00A3670D">
      <w:pPr>
        <w:widowControl w:val="0"/>
        <w:tabs>
          <w:tab w:val="right" w:pos="7655"/>
        </w:tabs>
        <w:ind w:right="29"/>
        <w:rPr>
          <w:rFonts w:cs="Arial"/>
          <w:b/>
          <w:sz w:val="24"/>
          <w:szCs w:val="24"/>
        </w:rPr>
      </w:pPr>
      <w:r>
        <w:rPr>
          <w:rFonts w:cs="Arial"/>
          <w:b/>
          <w:sz w:val="24"/>
          <w:szCs w:val="24"/>
        </w:rPr>
        <w:t xml:space="preserve">The </w:t>
      </w:r>
      <w:r w:rsidR="00F00A77">
        <w:rPr>
          <w:rFonts w:cs="Arial"/>
          <w:b/>
          <w:sz w:val="24"/>
          <w:szCs w:val="24"/>
        </w:rPr>
        <w:t>T</w:t>
      </w:r>
      <w:r w:rsidR="00580906">
        <w:rPr>
          <w:rFonts w:cs="Arial"/>
          <w:b/>
          <w:sz w:val="24"/>
          <w:szCs w:val="24"/>
        </w:rPr>
        <w:t xml:space="preserve">hirteenth </w:t>
      </w:r>
      <w:r w:rsidR="00F00A77">
        <w:rPr>
          <w:rFonts w:cs="Arial"/>
          <w:b/>
          <w:sz w:val="24"/>
          <w:szCs w:val="24"/>
        </w:rPr>
        <w:t>Sunday after Trinity</w:t>
      </w:r>
      <w:r w:rsidR="00663CFB">
        <w:rPr>
          <w:rFonts w:cs="Arial"/>
          <w:b/>
          <w:sz w:val="24"/>
          <w:szCs w:val="24"/>
        </w:rPr>
        <w:tab/>
      </w:r>
      <w:r w:rsidR="00580906">
        <w:rPr>
          <w:rFonts w:cs="Arial"/>
          <w:b/>
          <w:sz w:val="24"/>
          <w:szCs w:val="24"/>
        </w:rPr>
        <w:t>30</w:t>
      </w:r>
      <w:r w:rsidR="00580906" w:rsidRPr="00580906">
        <w:rPr>
          <w:rFonts w:cs="Arial"/>
          <w:b/>
          <w:sz w:val="24"/>
          <w:szCs w:val="24"/>
          <w:vertAlign w:val="superscript"/>
        </w:rPr>
        <w:t>th</w:t>
      </w:r>
      <w:r w:rsidR="00580906">
        <w:rPr>
          <w:rFonts w:cs="Arial"/>
          <w:b/>
          <w:sz w:val="24"/>
          <w:szCs w:val="24"/>
        </w:rPr>
        <w:t xml:space="preserve"> </w:t>
      </w:r>
      <w:r w:rsidR="00CD6808">
        <w:rPr>
          <w:rFonts w:cs="Arial"/>
          <w:b/>
          <w:sz w:val="24"/>
          <w:szCs w:val="24"/>
        </w:rPr>
        <w:t xml:space="preserve">August </w:t>
      </w:r>
      <w:r w:rsidR="0056652F">
        <w:rPr>
          <w:rFonts w:cs="Arial"/>
          <w:b/>
          <w:sz w:val="24"/>
          <w:szCs w:val="24"/>
        </w:rPr>
        <w:t>2026</w:t>
      </w:r>
    </w:p>
    <w:p w14:paraId="77AAEA5B" w14:textId="5C8399FE" w:rsidR="009964ED" w:rsidRDefault="005E6D6D" w:rsidP="00A3670D">
      <w:pPr>
        <w:widowControl w:val="0"/>
        <w:tabs>
          <w:tab w:val="right" w:pos="7655"/>
        </w:tabs>
        <w:ind w:right="29"/>
        <w:rPr>
          <w:rFonts w:cs="Arial"/>
          <w:b/>
          <w:sz w:val="24"/>
          <w:szCs w:val="24"/>
        </w:rPr>
      </w:pPr>
      <w:r>
        <w:rPr>
          <w:rFonts w:cs="Arial"/>
          <w:b/>
          <w:noProof/>
          <w:sz w:val="24"/>
          <w:szCs w:val="24"/>
        </w:rPr>
        <w:drawing>
          <wp:anchor distT="0" distB="0" distL="114300" distR="114300" simplePos="0" relativeHeight="251691008" behindDoc="0" locked="0" layoutInCell="1" allowOverlap="1" wp14:anchorId="002BBBC8" wp14:editId="157B8E16">
            <wp:simplePos x="0" y="0"/>
            <wp:positionH relativeFrom="column">
              <wp:posOffset>3832225</wp:posOffset>
            </wp:positionH>
            <wp:positionV relativeFrom="page">
              <wp:posOffset>1638300</wp:posOffset>
            </wp:positionV>
            <wp:extent cx="800100" cy="9512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800100" cy="951230"/>
                    </a:xfrm>
                    <a:prstGeom prst="rect">
                      <a:avLst/>
                    </a:prstGeom>
                    <a:noFill/>
                  </pic:spPr>
                </pic:pic>
              </a:graphicData>
            </a:graphic>
            <wp14:sizeRelH relativeFrom="margin">
              <wp14:pctWidth>0</wp14:pctWidth>
            </wp14:sizeRelH>
            <wp14:sizeRelV relativeFrom="margin">
              <wp14:pctHeight>0</wp14:pctHeight>
            </wp14:sizeRelV>
          </wp:anchor>
        </w:drawing>
      </w:r>
      <w:r w:rsidRPr="00795F97">
        <w:rPr>
          <w:rFonts w:cs="Arial"/>
          <w:noProof/>
          <w:sz w:val="24"/>
          <w:szCs w:val="24"/>
        </w:rPr>
        <mc:AlternateContent>
          <mc:Choice Requires="wps">
            <w:drawing>
              <wp:anchor distT="45720" distB="45720" distL="114300" distR="114300" simplePos="0" relativeHeight="251676672" behindDoc="0" locked="0" layoutInCell="1" allowOverlap="1" wp14:anchorId="49E64B92" wp14:editId="3FB79165">
                <wp:simplePos x="0" y="0"/>
                <wp:positionH relativeFrom="column">
                  <wp:posOffset>3175</wp:posOffset>
                </wp:positionH>
                <wp:positionV relativeFrom="paragraph">
                  <wp:posOffset>697230</wp:posOffset>
                </wp:positionV>
                <wp:extent cx="3371850" cy="923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923925"/>
                        </a:xfrm>
                        <a:prstGeom prst="rect">
                          <a:avLst/>
                        </a:prstGeom>
                        <a:solidFill>
                          <a:srgbClr val="FFFFFF"/>
                        </a:solidFill>
                        <a:ln w="9525">
                          <a:solidFill>
                            <a:srgbClr val="000000"/>
                          </a:solidFill>
                          <a:miter lim="800000"/>
                          <a:headEnd/>
                          <a:tailEnd/>
                        </a:ln>
                      </wps:spPr>
                      <wps:txb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646D9D75" w14:textId="5B97E2FD" w:rsidR="0073000B"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580906">
                              <w:rPr>
                                <w:rFonts w:eastAsia="Arial" w:cs="Arial"/>
                                <w:szCs w:val="22"/>
                              </w:rPr>
                              <w:t xml:space="preserve">Geoff Jaques </w:t>
                            </w:r>
                          </w:p>
                          <w:p w14:paraId="21B2D357" w14:textId="6DB281D5" w:rsidR="00291B70" w:rsidRPr="00291B70" w:rsidRDefault="00291B70" w:rsidP="004702A0">
                            <w:pPr>
                              <w:tabs>
                                <w:tab w:val="left" w:pos="1276"/>
                              </w:tabs>
                              <w:spacing w:line="259" w:lineRule="auto"/>
                              <w:rPr>
                                <w:rFonts w:eastAsia="Arial" w:cs="Arial"/>
                                <w:szCs w:val="22"/>
                              </w:rPr>
                            </w:pPr>
                            <w:r>
                              <w:rPr>
                                <w:rFonts w:eastAsia="Arial" w:cs="Arial"/>
                                <w:b/>
                                <w:szCs w:val="22"/>
                              </w:rPr>
                              <w:t>11.00am:</w:t>
                            </w:r>
                            <w:r>
                              <w:rPr>
                                <w:rFonts w:eastAsia="Arial" w:cs="Arial"/>
                                <w:b/>
                                <w:szCs w:val="22"/>
                              </w:rPr>
                              <w:tab/>
                            </w:r>
                            <w:r w:rsidR="00151F26">
                              <w:rPr>
                                <w:rFonts w:eastAsia="Arial" w:cs="Arial"/>
                                <w:szCs w:val="22"/>
                              </w:rPr>
                              <w:t xml:space="preserve">Holy </w:t>
                            </w:r>
                            <w:r>
                              <w:rPr>
                                <w:rFonts w:eastAsia="Arial" w:cs="Arial"/>
                                <w:szCs w:val="22"/>
                              </w:rPr>
                              <w:t>Communion at St Oswalds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64B92" id="_x0000_t202" coordsize="21600,21600" o:spt="202" path="m,l,21600r21600,l21600,xe">
                <v:stroke joinstyle="miter"/>
                <v:path gradientshapeok="t" o:connecttype="rect"/>
              </v:shapetype>
              <v:shape id="Text Box 2" o:spid="_x0000_s1026" type="#_x0000_t202" style="position:absolute;margin-left:.25pt;margin-top:54.9pt;width:265.5pt;height:72.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">
                <v:textbo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646D9D75" w14:textId="5B97E2FD" w:rsidR="0073000B"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580906">
                        <w:rPr>
                          <w:rFonts w:eastAsia="Arial" w:cs="Arial"/>
                          <w:szCs w:val="22"/>
                        </w:rPr>
                        <w:t xml:space="preserve">Geoff Jaques </w:t>
                      </w:r>
                    </w:p>
                    <w:p w14:paraId="21B2D357" w14:textId="6DB281D5" w:rsidR="00291B70" w:rsidRPr="00291B70" w:rsidRDefault="00291B70" w:rsidP="004702A0">
                      <w:pPr>
                        <w:tabs>
                          <w:tab w:val="left" w:pos="1276"/>
                        </w:tabs>
                        <w:spacing w:line="259" w:lineRule="auto"/>
                        <w:rPr>
                          <w:rFonts w:eastAsia="Arial" w:cs="Arial"/>
                          <w:szCs w:val="22"/>
                        </w:rPr>
                      </w:pPr>
                      <w:r>
                        <w:rPr>
                          <w:rFonts w:eastAsia="Arial" w:cs="Arial"/>
                          <w:b/>
                          <w:szCs w:val="22"/>
                        </w:rPr>
                        <w:t>11.00am:</w:t>
                      </w:r>
                      <w:r>
                        <w:rPr>
                          <w:rFonts w:eastAsia="Arial" w:cs="Arial"/>
                          <w:b/>
                          <w:szCs w:val="22"/>
                        </w:rPr>
                        <w:tab/>
                      </w:r>
                      <w:r w:rsidR="00151F26">
                        <w:rPr>
                          <w:rFonts w:eastAsia="Arial" w:cs="Arial"/>
                          <w:szCs w:val="22"/>
                        </w:rPr>
                        <w:t xml:space="preserve">Holy </w:t>
                      </w:r>
                      <w:r>
                        <w:rPr>
                          <w:rFonts w:eastAsia="Arial" w:cs="Arial"/>
                          <w:szCs w:val="22"/>
                        </w:rPr>
                        <w:t>Communion at St Oswalds</w:t>
                      </w:r>
                    </w:p>
                  </w:txbxContent>
                </v:textbox>
                <w10:wrap type="square"/>
              </v:shape>
            </w:pict>
          </mc:Fallback>
        </mc:AlternateContent>
      </w:r>
    </w:p>
    <w:tbl>
      <w:tblPr>
        <w:tblStyle w:val="TableGrid"/>
        <w:tblW w:w="0" w:type="auto"/>
        <w:tblLook w:val="04A0" w:firstRow="1" w:lastRow="0" w:firstColumn="1" w:lastColumn="0" w:noHBand="0" w:noVBand="1"/>
      </w:tblPr>
      <w:tblGrid>
        <w:gridCol w:w="7729"/>
      </w:tblGrid>
      <w:tr w:rsidR="004702A0" w14:paraId="7983AD16" w14:textId="77777777" w:rsidTr="004702A0">
        <w:tc>
          <w:tcPr>
            <w:tcW w:w="7729" w:type="dxa"/>
          </w:tcPr>
          <w:p w14:paraId="3BDBC790" w14:textId="371E42A3" w:rsidR="004702A0" w:rsidRPr="004702A0" w:rsidRDefault="004702A0" w:rsidP="004702A0">
            <w:pPr>
              <w:widowControl w:val="0"/>
              <w:tabs>
                <w:tab w:val="right" w:pos="7655"/>
              </w:tabs>
              <w:ind w:right="29"/>
              <w:jc w:val="center"/>
              <w:rPr>
                <w:rFonts w:cs="Arial"/>
                <w:b/>
                <w:sz w:val="24"/>
                <w:szCs w:val="24"/>
              </w:rPr>
            </w:pPr>
            <w:r>
              <w:rPr>
                <w:rFonts w:cs="Arial"/>
                <w:b/>
                <w:sz w:val="24"/>
                <w:szCs w:val="24"/>
              </w:rPr>
              <w:t>A warm welcome to the Parish Church for Great Ayton, part of the Diocese of York in the Church of England</w:t>
            </w:r>
          </w:p>
        </w:tc>
      </w:tr>
    </w:tbl>
    <w:p w14:paraId="7191ED6D" w14:textId="19DD9AC8" w:rsidR="004702A0" w:rsidRPr="00795F97" w:rsidRDefault="004702A0" w:rsidP="00A3670D">
      <w:pPr>
        <w:widowControl w:val="0"/>
        <w:tabs>
          <w:tab w:val="right" w:pos="7655"/>
        </w:tabs>
        <w:ind w:right="29"/>
        <w:rPr>
          <w:rFonts w:cs="Arial"/>
          <w:b/>
          <w:sz w:val="24"/>
          <w:szCs w:val="24"/>
        </w:rPr>
      </w:pPr>
    </w:p>
    <w:p w14:paraId="0FF135DA" w14:textId="77777777" w:rsidR="00A64474" w:rsidRPr="00795F97" w:rsidRDefault="00A64474" w:rsidP="00A64474">
      <w:pPr>
        <w:framePr w:hSpace="180" w:wrap="around" w:vAnchor="text" w:hAnchor="page" w:x="13561" w:y="1"/>
        <w:suppressAutoHyphens/>
        <w:rPr>
          <w:rFonts w:cs="Arial"/>
          <w:sz w:val="24"/>
          <w:szCs w:val="24"/>
        </w:rPr>
      </w:pPr>
    </w:p>
    <w:tbl>
      <w:tblPr>
        <w:tblStyle w:val="TableGrid"/>
        <w:tblW w:w="0" w:type="auto"/>
        <w:tblLook w:val="04A0" w:firstRow="1" w:lastRow="0" w:firstColumn="1" w:lastColumn="0" w:noHBand="0" w:noVBand="1"/>
      </w:tblPr>
      <w:tblGrid>
        <w:gridCol w:w="7729"/>
      </w:tblGrid>
      <w:tr w:rsidR="00F1667B" w:rsidRPr="00795F97" w14:paraId="5FD5412C" w14:textId="77777777" w:rsidTr="003C042D">
        <w:trPr>
          <w:trHeight w:val="1084"/>
        </w:trPr>
        <w:tc>
          <w:tcPr>
            <w:tcW w:w="7729" w:type="dxa"/>
            <w:tcBorders>
              <w:top w:val="single" w:sz="4" w:space="0" w:color="auto"/>
              <w:bottom w:val="single" w:sz="4" w:space="0" w:color="auto"/>
            </w:tcBorders>
          </w:tcPr>
          <w:p w14:paraId="2DFE514C" w14:textId="5FEB99B9" w:rsidR="00164FDC" w:rsidRDefault="00A134E9" w:rsidP="00716BC3">
            <w:pPr>
              <w:jc w:val="center"/>
              <w:rPr>
                <w:rFonts w:cs="Arial"/>
                <w:b/>
                <w:bCs/>
                <w:szCs w:val="22"/>
                <w:u w:val="single"/>
              </w:rPr>
            </w:pPr>
            <w:r w:rsidRPr="000B5664">
              <w:rPr>
                <w:rFonts w:cs="Arial"/>
                <w:b/>
                <w:bCs/>
                <w:szCs w:val="22"/>
                <w:u w:val="single"/>
              </w:rPr>
              <w:t>Hymns (</w:t>
            </w:r>
            <w:r w:rsidR="00803ED2">
              <w:rPr>
                <w:rFonts w:cs="Arial"/>
                <w:b/>
                <w:bCs/>
                <w:szCs w:val="22"/>
                <w:u w:val="single"/>
              </w:rPr>
              <w:t>HOAN</w:t>
            </w:r>
            <w:r w:rsidRPr="000B5664">
              <w:rPr>
                <w:rFonts w:cs="Arial"/>
                <w:b/>
                <w:bCs/>
                <w:szCs w:val="22"/>
                <w:u w:val="single"/>
              </w:rPr>
              <w:t>)</w:t>
            </w:r>
          </w:p>
          <w:p w14:paraId="6E8BE1F4" w14:textId="77777777" w:rsidR="005C5D72" w:rsidRPr="00655FB1" w:rsidRDefault="005C5D72" w:rsidP="00716BC3">
            <w:pPr>
              <w:jc w:val="center"/>
              <w:rPr>
                <w:rFonts w:cs="Arial"/>
                <w:b/>
                <w:bCs/>
                <w:sz w:val="16"/>
                <w:szCs w:val="22"/>
                <w:u w:val="single"/>
              </w:rPr>
            </w:pPr>
          </w:p>
          <w:p w14:paraId="06264FC5" w14:textId="3311A2D8" w:rsidR="00CB2273" w:rsidRDefault="00A134E9" w:rsidP="009A5A46">
            <w:pPr>
              <w:rPr>
                <w:rFonts w:cs="Arial"/>
                <w:color w:val="000000"/>
                <w:szCs w:val="22"/>
              </w:rPr>
            </w:pPr>
            <w:r w:rsidRPr="000B5664">
              <w:rPr>
                <w:rFonts w:cs="Arial"/>
                <w:b/>
                <w:color w:val="000000"/>
                <w:szCs w:val="22"/>
              </w:rPr>
              <w:t>Introit</w:t>
            </w:r>
            <w:r w:rsidRPr="000B5664">
              <w:rPr>
                <w:rFonts w:cs="Arial"/>
                <w:b/>
                <w:color w:val="000000"/>
                <w:szCs w:val="22"/>
              </w:rPr>
              <w:tab/>
            </w:r>
            <w:r w:rsidRPr="000B5664">
              <w:rPr>
                <w:rFonts w:cs="Arial"/>
                <w:b/>
                <w:color w:val="000000"/>
                <w:szCs w:val="22"/>
              </w:rPr>
              <w:tab/>
            </w:r>
            <w:r w:rsidR="00FF4FAC">
              <w:rPr>
                <w:rFonts w:cs="Arial"/>
                <w:b/>
                <w:color w:val="000000"/>
                <w:szCs w:val="22"/>
              </w:rPr>
              <w:t>608</w:t>
            </w:r>
            <w:r w:rsidRPr="000B5664">
              <w:rPr>
                <w:rFonts w:cs="Arial"/>
                <w:b/>
                <w:color w:val="000000"/>
                <w:szCs w:val="22"/>
              </w:rPr>
              <w:tab/>
            </w:r>
            <w:r w:rsidR="00FF4FAC">
              <w:rPr>
                <w:rFonts w:cs="Arial"/>
                <w:color w:val="000000"/>
                <w:szCs w:val="22"/>
              </w:rPr>
              <w:t>Take up thy cross, the saviour said</w:t>
            </w:r>
          </w:p>
          <w:p w14:paraId="5C911D64" w14:textId="77777777" w:rsidR="00FF4FAC" w:rsidRDefault="00A134E9" w:rsidP="00CB2273">
            <w:pPr>
              <w:rPr>
                <w:rFonts w:cs="Arial"/>
                <w:color w:val="000000"/>
                <w:szCs w:val="22"/>
              </w:rPr>
            </w:pPr>
            <w:r w:rsidRPr="000B5664">
              <w:rPr>
                <w:rFonts w:cs="Arial"/>
                <w:b/>
                <w:color w:val="000000"/>
                <w:szCs w:val="22"/>
              </w:rPr>
              <w:t>Gradual</w:t>
            </w:r>
            <w:r w:rsidRPr="000B5664">
              <w:rPr>
                <w:rFonts w:cs="Arial"/>
                <w:b/>
                <w:color w:val="000000"/>
                <w:szCs w:val="22"/>
              </w:rPr>
              <w:tab/>
            </w:r>
            <w:r w:rsidR="00FF4FAC">
              <w:rPr>
                <w:rFonts w:cs="Arial"/>
                <w:b/>
                <w:color w:val="000000"/>
                <w:szCs w:val="22"/>
              </w:rPr>
              <w:t>81</w:t>
            </w:r>
            <w:r w:rsidR="009611A0" w:rsidRPr="000B5664">
              <w:rPr>
                <w:rFonts w:cs="Arial"/>
                <w:b/>
                <w:color w:val="000000"/>
                <w:szCs w:val="22"/>
              </w:rPr>
              <w:tab/>
            </w:r>
            <w:r w:rsidR="00FF4FAC">
              <w:rPr>
                <w:rFonts w:cs="Arial"/>
                <w:color w:val="000000"/>
                <w:szCs w:val="22"/>
              </w:rPr>
              <w:t>Brother, sister, let me serve you</w:t>
            </w:r>
          </w:p>
          <w:p w14:paraId="1B971689" w14:textId="383B57CB" w:rsidR="00647C71" w:rsidRDefault="00A134E9" w:rsidP="00CB2273">
            <w:pPr>
              <w:rPr>
                <w:rFonts w:cs="Arial"/>
                <w:color w:val="000000"/>
                <w:szCs w:val="22"/>
              </w:rPr>
            </w:pPr>
            <w:r w:rsidRPr="000B5664">
              <w:rPr>
                <w:rFonts w:cs="Arial"/>
                <w:b/>
                <w:color w:val="000000"/>
                <w:szCs w:val="22"/>
              </w:rPr>
              <w:t>Offertory</w:t>
            </w:r>
            <w:r w:rsidRPr="000B5664">
              <w:rPr>
                <w:rFonts w:cs="Arial"/>
                <w:b/>
                <w:color w:val="000000"/>
                <w:szCs w:val="22"/>
              </w:rPr>
              <w:tab/>
            </w:r>
            <w:r w:rsidR="00FF4FAC">
              <w:rPr>
                <w:rFonts w:cs="Arial"/>
                <w:b/>
                <w:color w:val="000000"/>
                <w:szCs w:val="22"/>
              </w:rPr>
              <w:t>740</w:t>
            </w:r>
            <w:r w:rsidRPr="000B5664">
              <w:rPr>
                <w:rFonts w:cs="Arial"/>
                <w:b/>
                <w:color w:val="000000"/>
                <w:szCs w:val="22"/>
              </w:rPr>
              <w:tab/>
            </w:r>
            <w:r w:rsidR="00FF4FAC">
              <w:rPr>
                <w:rFonts w:cs="Arial"/>
                <w:color w:val="000000"/>
                <w:szCs w:val="22"/>
              </w:rPr>
              <w:t>Will you come and follow me</w:t>
            </w:r>
            <w:r w:rsidR="0016223F">
              <w:rPr>
                <w:rFonts w:cs="Arial"/>
                <w:color w:val="000000"/>
                <w:szCs w:val="22"/>
              </w:rPr>
              <w:t xml:space="preserve"> </w:t>
            </w:r>
          </w:p>
          <w:p w14:paraId="5F2AE897" w14:textId="0B0D0018" w:rsidR="00FF4FAC" w:rsidRDefault="00E60130" w:rsidP="00FF4FAC">
            <w:pPr>
              <w:rPr>
                <w:rFonts w:cs="Arial"/>
                <w:color w:val="000000"/>
                <w:szCs w:val="22"/>
              </w:rPr>
            </w:pPr>
            <w:r>
              <w:rPr>
                <w:rFonts w:cs="Arial"/>
                <w:b/>
                <w:color w:val="000000"/>
                <w:szCs w:val="22"/>
              </w:rPr>
              <w:t>Comm</w:t>
            </w:r>
            <w:r w:rsidR="00CB2273">
              <w:rPr>
                <w:rFonts w:cs="Arial"/>
                <w:b/>
                <w:color w:val="000000"/>
                <w:szCs w:val="22"/>
              </w:rPr>
              <w:t xml:space="preserve">. </w:t>
            </w:r>
            <w:r w:rsidRPr="000B5664">
              <w:rPr>
                <w:rFonts w:cs="Arial"/>
                <w:b/>
                <w:color w:val="000000"/>
                <w:szCs w:val="22"/>
              </w:rPr>
              <w:tab/>
            </w:r>
            <w:r w:rsidR="001F1DE6">
              <w:rPr>
                <w:rFonts w:cs="Arial"/>
                <w:b/>
                <w:color w:val="000000"/>
                <w:szCs w:val="22"/>
              </w:rPr>
              <w:t>141</w:t>
            </w:r>
            <w:r w:rsidRPr="000B5664">
              <w:rPr>
                <w:rFonts w:cs="Arial"/>
                <w:b/>
                <w:color w:val="000000"/>
                <w:szCs w:val="22"/>
              </w:rPr>
              <w:tab/>
            </w:r>
            <w:r w:rsidR="001F1DE6">
              <w:rPr>
                <w:rFonts w:cs="Arial"/>
                <w:color w:val="000000"/>
                <w:szCs w:val="22"/>
              </w:rPr>
              <w:t>Father, hear the prayer we offer</w:t>
            </w:r>
          </w:p>
          <w:p w14:paraId="0B087DF8" w14:textId="0C692695" w:rsidR="005C5D72" w:rsidRPr="008A586E" w:rsidRDefault="00F571B4" w:rsidP="00FF4FAC">
            <w:pPr>
              <w:rPr>
                <w:rFonts w:cs="Arial"/>
                <w:color w:val="000000"/>
                <w:szCs w:val="22"/>
              </w:rPr>
            </w:pPr>
            <w:r w:rsidRPr="000B5664">
              <w:rPr>
                <w:rFonts w:cs="Arial"/>
                <w:b/>
                <w:color w:val="000000"/>
                <w:szCs w:val="22"/>
              </w:rPr>
              <w:t>R</w:t>
            </w:r>
            <w:r w:rsidR="000E6600" w:rsidRPr="000B5664">
              <w:rPr>
                <w:rFonts w:cs="Arial"/>
                <w:b/>
                <w:color w:val="000000"/>
                <w:szCs w:val="22"/>
              </w:rPr>
              <w:t>ecess.</w:t>
            </w:r>
            <w:r w:rsidR="000E6600" w:rsidRPr="000B5664">
              <w:rPr>
                <w:rFonts w:cs="Arial"/>
                <w:b/>
                <w:color w:val="000000"/>
                <w:szCs w:val="22"/>
              </w:rPr>
              <w:tab/>
            </w:r>
            <w:r w:rsidR="00FF4FAC">
              <w:rPr>
                <w:rFonts w:cs="Arial"/>
                <w:b/>
                <w:color w:val="000000"/>
                <w:szCs w:val="22"/>
              </w:rPr>
              <w:t>2</w:t>
            </w:r>
            <w:r w:rsidR="00F00A77">
              <w:rPr>
                <w:rFonts w:cs="Arial"/>
                <w:b/>
                <w:color w:val="000000"/>
                <w:szCs w:val="22"/>
              </w:rPr>
              <w:t>7</w:t>
            </w:r>
            <w:r w:rsidR="000E6600" w:rsidRPr="000B5664">
              <w:rPr>
                <w:rFonts w:cs="Arial"/>
                <w:b/>
                <w:color w:val="000000"/>
                <w:szCs w:val="22"/>
              </w:rPr>
              <w:tab/>
            </w:r>
            <w:r w:rsidR="00FF4FAC">
              <w:rPr>
                <w:rFonts w:cs="Arial"/>
                <w:color w:val="000000"/>
                <w:szCs w:val="22"/>
              </w:rPr>
              <w:t xml:space="preserve">All who would valiant be </w:t>
            </w:r>
          </w:p>
        </w:tc>
      </w:tr>
      <w:tr w:rsidR="00F1667B" w:rsidRPr="00236A8F" w14:paraId="0682F762" w14:textId="77777777" w:rsidTr="003C042D">
        <w:trPr>
          <w:trHeight w:val="70"/>
        </w:trPr>
        <w:tc>
          <w:tcPr>
            <w:tcW w:w="7729" w:type="dxa"/>
            <w:tcBorders>
              <w:top w:val="single" w:sz="4" w:space="0" w:color="auto"/>
              <w:left w:val="nil"/>
              <w:bottom w:val="single" w:sz="4" w:space="0" w:color="auto"/>
              <w:right w:val="nil"/>
            </w:tcBorders>
          </w:tcPr>
          <w:p w14:paraId="13322A07" w14:textId="3509FD45" w:rsidR="00A64474" w:rsidRPr="00236A8F" w:rsidRDefault="00A64474" w:rsidP="001A3035">
            <w:pPr>
              <w:rPr>
                <w:rFonts w:cs="Arial"/>
                <w:bCs/>
                <w:sz w:val="24"/>
                <w:szCs w:val="24"/>
                <w:u w:val="single"/>
              </w:rPr>
            </w:pPr>
          </w:p>
        </w:tc>
      </w:tr>
      <w:tr w:rsidR="00F1667B" w:rsidRPr="00753047" w14:paraId="5B58CA47" w14:textId="77777777" w:rsidTr="003C042D">
        <w:trPr>
          <w:trHeight w:val="274"/>
        </w:trPr>
        <w:tc>
          <w:tcPr>
            <w:tcW w:w="7729" w:type="dxa"/>
          </w:tcPr>
          <w:p w14:paraId="4E565464" w14:textId="0C6601AD" w:rsidR="00835C64" w:rsidRDefault="00835C64" w:rsidP="00835C64">
            <w:pPr>
              <w:pStyle w:val="NormalWeb"/>
              <w:spacing w:before="0" w:beforeAutospacing="0" w:after="0" w:afterAutospacing="0"/>
              <w:jc w:val="center"/>
              <w:rPr>
                <w:rFonts w:ascii="Arial" w:hAnsi="Arial" w:cs="Arial"/>
                <w:b/>
                <w:bCs/>
                <w:iCs/>
                <w:sz w:val="22"/>
                <w:szCs w:val="22"/>
              </w:rPr>
            </w:pPr>
            <w:r w:rsidRPr="00B41D01">
              <w:rPr>
                <w:rFonts w:ascii="Arial" w:hAnsi="Arial" w:cs="Arial"/>
                <w:b/>
                <w:bCs/>
                <w:iCs/>
                <w:sz w:val="22"/>
                <w:szCs w:val="22"/>
              </w:rPr>
              <w:t>This week we pray</w:t>
            </w:r>
            <w:r w:rsidR="00077D5B" w:rsidRPr="00B41D01">
              <w:rPr>
                <w:rFonts w:ascii="Arial" w:hAnsi="Arial" w:cs="Arial"/>
                <w:b/>
                <w:bCs/>
                <w:iCs/>
                <w:sz w:val="22"/>
                <w:szCs w:val="22"/>
              </w:rPr>
              <w:t>:</w:t>
            </w:r>
          </w:p>
          <w:p w14:paraId="0673DB96" w14:textId="77777777" w:rsidR="002062C5" w:rsidRPr="002062C5" w:rsidRDefault="002062C5" w:rsidP="002062C5">
            <w:pPr>
              <w:jc w:val="both"/>
              <w:rPr>
                <w:rFonts w:eastAsiaTheme="minorHAnsi" w:cs="Arial"/>
                <w:szCs w:val="22"/>
              </w:rPr>
            </w:pPr>
            <w:r w:rsidRPr="002062C5">
              <w:rPr>
                <w:rFonts w:eastAsiaTheme="minorHAnsi" w:cs="Arial"/>
                <w:b/>
                <w:szCs w:val="22"/>
              </w:rPr>
              <w:t>Church</w:t>
            </w:r>
            <w:r w:rsidRPr="002062C5">
              <w:rPr>
                <w:rFonts w:eastAsiaTheme="minorHAnsi" w:cs="Arial"/>
                <w:szCs w:val="22"/>
              </w:rPr>
              <w:t>: that we may be bold in sharing the love of Christ and faithful in serving our local communities. Guide our leaders, ministers, and all people of faith to walk in the way of peace and humility. For a spirit of genuine love and service within and across our congregations.</w:t>
            </w:r>
          </w:p>
          <w:p w14:paraId="25BBBED8" w14:textId="2E32325A" w:rsidR="002062C5" w:rsidRPr="002062C5" w:rsidRDefault="002062C5" w:rsidP="002062C5">
            <w:pPr>
              <w:jc w:val="both"/>
              <w:rPr>
                <w:rFonts w:eastAsiaTheme="minorHAnsi" w:cs="Arial"/>
                <w:szCs w:val="22"/>
              </w:rPr>
            </w:pPr>
            <w:r w:rsidRPr="002062C5">
              <w:rPr>
                <w:rFonts w:eastAsiaTheme="minorHAnsi" w:cs="Arial"/>
                <w:b/>
                <w:szCs w:val="22"/>
              </w:rPr>
              <w:t xml:space="preserve">World: </w:t>
            </w:r>
            <w:r w:rsidR="005E6D6D">
              <w:rPr>
                <w:rFonts w:eastAsiaTheme="minorHAnsi" w:cs="Arial"/>
                <w:szCs w:val="22"/>
              </w:rPr>
              <w:t>for the people of Nepal and all those caught up in the devastating floods.  F</w:t>
            </w:r>
            <w:r w:rsidRPr="002062C5">
              <w:rPr>
                <w:rFonts w:eastAsiaTheme="minorHAnsi" w:cs="Arial"/>
                <w:szCs w:val="22"/>
              </w:rPr>
              <w:t>or areas torn apart by war, violence, and division across our world. We pray for leaders of nations, that they may choose dialogue over conflict and work to protect the vulnerable and oppressed.</w:t>
            </w:r>
          </w:p>
          <w:p w14:paraId="6535DED3" w14:textId="193D5095" w:rsidR="000C6273" w:rsidRDefault="002062C5" w:rsidP="002062C5">
            <w:pPr>
              <w:jc w:val="both"/>
              <w:rPr>
                <w:rFonts w:eastAsiaTheme="minorHAnsi" w:cs="Arial"/>
                <w:szCs w:val="22"/>
              </w:rPr>
            </w:pPr>
            <w:r w:rsidRPr="002062C5">
              <w:rPr>
                <w:rFonts w:eastAsiaTheme="minorHAnsi" w:cs="Arial"/>
                <w:b/>
                <w:szCs w:val="22"/>
              </w:rPr>
              <w:t xml:space="preserve">Community: </w:t>
            </w:r>
            <w:r w:rsidRPr="002062C5">
              <w:rPr>
                <w:rFonts w:eastAsiaTheme="minorHAnsi" w:cs="Arial"/>
                <w:szCs w:val="22"/>
              </w:rPr>
              <w:t xml:space="preserve">for schools, teachers and children preparing for the new term, and for all who work to support our daily lives. </w:t>
            </w:r>
            <w:r w:rsidR="005E6D6D">
              <w:rPr>
                <w:rFonts w:eastAsiaTheme="minorHAnsi" w:cs="Arial"/>
                <w:szCs w:val="22"/>
              </w:rPr>
              <w:t xml:space="preserve"> </w:t>
            </w:r>
            <w:r w:rsidRPr="002062C5">
              <w:rPr>
                <w:rFonts w:eastAsiaTheme="minorHAnsi" w:cs="Arial"/>
                <w:szCs w:val="22"/>
              </w:rPr>
              <w:t>Be with those who feel lonely, anxious, or unemployed, and bring them hope.</w:t>
            </w:r>
            <w:r w:rsidR="005E6D6D">
              <w:rPr>
                <w:rFonts w:eastAsiaTheme="minorHAnsi" w:cs="Arial"/>
                <w:szCs w:val="22"/>
              </w:rPr>
              <w:t xml:space="preserve">  </w:t>
            </w:r>
            <w:r w:rsidR="000C6273">
              <w:rPr>
                <w:rFonts w:eastAsiaTheme="minorHAnsi" w:cs="Arial"/>
                <w:szCs w:val="22"/>
              </w:rPr>
              <w:t>We pray for the communities of those who serve the residents of South Bank, Grangetown, Eston and the wider Middlesbrough area.  We pray for calm and an end to gang violence, our thoughts are will all those who have died.</w:t>
            </w:r>
          </w:p>
          <w:p w14:paraId="5DDA0016" w14:textId="56E82F24" w:rsidR="00FB0061" w:rsidRDefault="0008238E" w:rsidP="002062C5">
            <w:pPr>
              <w:jc w:val="both"/>
              <w:rPr>
                <w:rFonts w:eastAsiaTheme="minorHAnsi" w:cs="Arial"/>
                <w:szCs w:val="22"/>
              </w:rPr>
            </w:pPr>
            <w:r w:rsidRPr="00B41D01">
              <w:rPr>
                <w:rFonts w:eastAsiaTheme="minorHAnsi" w:cs="Arial"/>
                <w:b/>
                <w:szCs w:val="22"/>
              </w:rPr>
              <w:t xml:space="preserve">Sick: </w:t>
            </w:r>
            <w:r w:rsidR="00FB0061" w:rsidRPr="00B41D01">
              <w:rPr>
                <w:rFonts w:eastAsiaTheme="minorHAnsi" w:cs="Arial"/>
                <w:szCs w:val="22"/>
              </w:rPr>
              <w:t>Sally–Anne, Gwen, Stuart, Gill, Celia, Marina, Stephanie - all we remember personally.</w:t>
            </w:r>
          </w:p>
          <w:p w14:paraId="4F8DB7C4" w14:textId="672F698C" w:rsidR="009C45D7" w:rsidRPr="009C45D7" w:rsidRDefault="009C45D7" w:rsidP="002062C5">
            <w:pPr>
              <w:jc w:val="both"/>
              <w:rPr>
                <w:rFonts w:eastAsiaTheme="minorHAnsi" w:cs="Arial"/>
                <w:szCs w:val="22"/>
              </w:rPr>
            </w:pPr>
            <w:r>
              <w:rPr>
                <w:rFonts w:eastAsiaTheme="minorHAnsi" w:cs="Arial"/>
                <w:b/>
                <w:szCs w:val="22"/>
              </w:rPr>
              <w:t xml:space="preserve">RIP: </w:t>
            </w:r>
            <w:r w:rsidR="005E6D6D">
              <w:rPr>
                <w:rFonts w:eastAsiaTheme="minorHAnsi" w:cs="Arial"/>
                <w:szCs w:val="22"/>
              </w:rPr>
              <w:t xml:space="preserve">Shirley Johnston, </w:t>
            </w:r>
            <w:r>
              <w:rPr>
                <w:rFonts w:eastAsiaTheme="minorHAnsi" w:cs="Arial"/>
                <w:szCs w:val="22"/>
              </w:rPr>
              <w:t>Kiera</w:t>
            </w:r>
          </w:p>
          <w:p w14:paraId="7D1CF7BB" w14:textId="7B268357" w:rsidR="001F1DE6" w:rsidRPr="00655FB1" w:rsidRDefault="00E76412" w:rsidP="005E6D6D">
            <w:pPr>
              <w:jc w:val="both"/>
              <w:rPr>
                <w:rFonts w:eastAsiaTheme="minorHAnsi" w:cs="Arial"/>
                <w:i/>
                <w:szCs w:val="22"/>
              </w:rPr>
            </w:pPr>
            <w:r w:rsidRPr="00B41D01">
              <w:rPr>
                <w:rFonts w:eastAsiaTheme="minorHAnsi" w:cs="Arial"/>
                <w:b/>
                <w:szCs w:val="22"/>
              </w:rPr>
              <w:t>Anniversary</w:t>
            </w:r>
            <w:r w:rsidR="00F95006" w:rsidRPr="00B41D01">
              <w:rPr>
                <w:rFonts w:eastAsiaTheme="minorHAnsi" w:cs="Arial"/>
                <w:b/>
                <w:szCs w:val="22"/>
              </w:rPr>
              <w:t>:</w:t>
            </w:r>
            <w:r w:rsidR="00FF6A70">
              <w:rPr>
                <w:rFonts w:eastAsiaTheme="minorHAnsi" w:cs="Arial"/>
                <w:b/>
                <w:szCs w:val="22"/>
              </w:rPr>
              <w:t xml:space="preserve">  </w:t>
            </w:r>
            <w:r w:rsidR="00720E8D">
              <w:rPr>
                <w:rFonts w:eastAsiaTheme="minorHAnsi" w:cs="Arial"/>
                <w:szCs w:val="22"/>
              </w:rPr>
              <w:t>Heather Lightfoot, Peter Bagshaw, George Pearson</w:t>
            </w:r>
            <w:r w:rsidR="00FF6A70">
              <w:rPr>
                <w:rFonts w:eastAsiaTheme="minorHAnsi" w:cs="Arial"/>
                <w:szCs w:val="22"/>
              </w:rPr>
              <w:t xml:space="preserve"> </w:t>
            </w:r>
            <w:r w:rsidR="00FB0061">
              <w:rPr>
                <w:rFonts w:eastAsiaTheme="minorHAnsi" w:cs="Arial"/>
                <w:szCs w:val="22"/>
              </w:rPr>
              <w:t>(</w:t>
            </w:r>
            <w:r w:rsidR="00720E8D" w:rsidRPr="00720E8D">
              <w:rPr>
                <w:rFonts w:eastAsiaTheme="minorHAnsi" w:cs="Arial"/>
                <w:i/>
                <w:szCs w:val="22"/>
              </w:rPr>
              <w:t>Clare Tanfield,</w:t>
            </w:r>
            <w:r w:rsidR="00720E8D">
              <w:rPr>
                <w:rFonts w:eastAsiaTheme="minorHAnsi" w:cs="Arial"/>
                <w:i/>
                <w:szCs w:val="22"/>
              </w:rPr>
              <w:t xml:space="preserve"> Bill Hutton, George Brack, Dougie Frank</w:t>
            </w:r>
            <w:r w:rsidR="00B45746">
              <w:rPr>
                <w:rFonts w:eastAsiaTheme="minorHAnsi" w:cs="Arial"/>
                <w:i/>
                <w:szCs w:val="22"/>
              </w:rPr>
              <w:t>)</w:t>
            </w:r>
          </w:p>
        </w:tc>
      </w:tr>
    </w:tbl>
    <w:p w14:paraId="165A364E" w14:textId="507884F9" w:rsidR="00B64E2A" w:rsidRPr="00ED107D" w:rsidRDefault="00216149" w:rsidP="00F95006">
      <w:pPr>
        <w:jc w:val="both"/>
        <w:rPr>
          <w:rFonts w:cs="Arial"/>
          <w:b/>
          <w:szCs w:val="22"/>
        </w:rPr>
      </w:pPr>
      <w:r w:rsidRPr="00ED107D">
        <w:rPr>
          <w:rFonts w:cs="Arial"/>
          <w:b/>
          <w:szCs w:val="22"/>
        </w:rPr>
        <w:lastRenderedPageBreak/>
        <w:t>C</w:t>
      </w:r>
      <w:r w:rsidR="00AF06B7" w:rsidRPr="00ED107D">
        <w:rPr>
          <w:rFonts w:cs="Arial"/>
          <w:b/>
          <w:szCs w:val="22"/>
        </w:rPr>
        <w:t>OLLECT</w:t>
      </w:r>
    </w:p>
    <w:p w14:paraId="7EA56F8E" w14:textId="62D0D962" w:rsidR="00F95006" w:rsidRPr="00ED107D" w:rsidRDefault="00FF4FAC" w:rsidP="00FF4FAC">
      <w:pPr>
        <w:jc w:val="both"/>
        <w:rPr>
          <w:rFonts w:cs="Arial"/>
          <w:b/>
          <w:szCs w:val="22"/>
        </w:rPr>
      </w:pPr>
      <w:r w:rsidRPr="00ED107D">
        <w:rPr>
          <w:rFonts w:cs="Arial"/>
          <w:szCs w:val="22"/>
        </w:rPr>
        <w:t>Almighty God, who called your Church to bear witness that you were in Christ reconciling the world to yourself: help us to proclaim the good news of your love, that all who hear it may be drawn to you; through him who was lifted up on the cross, and reigns with you in the unity of the Holy Spirit, one God, now and for ever.</w:t>
      </w:r>
      <w:r w:rsidR="00CD6808" w:rsidRPr="00ED107D">
        <w:rPr>
          <w:rFonts w:cs="Arial"/>
          <w:szCs w:val="22"/>
        </w:rPr>
        <w:t xml:space="preserve"> </w:t>
      </w:r>
      <w:r w:rsidRPr="00ED107D">
        <w:rPr>
          <w:rFonts w:cs="Arial"/>
          <w:szCs w:val="22"/>
        </w:rPr>
        <w:t xml:space="preserve"> </w:t>
      </w:r>
      <w:r w:rsidR="004D1CB8" w:rsidRPr="00ED107D">
        <w:rPr>
          <w:rFonts w:cs="Arial"/>
          <w:b/>
          <w:szCs w:val="22"/>
        </w:rPr>
        <w:t>Amen</w:t>
      </w:r>
    </w:p>
    <w:p w14:paraId="7198591E" w14:textId="77777777" w:rsidR="00CB727D" w:rsidRPr="00ED107D" w:rsidRDefault="00CB727D" w:rsidP="00CB727D">
      <w:pPr>
        <w:jc w:val="both"/>
        <w:rPr>
          <w:rFonts w:cs="Arial"/>
          <w:szCs w:val="22"/>
        </w:rPr>
      </w:pPr>
    </w:p>
    <w:p w14:paraId="55D89C0C" w14:textId="589BAD8E" w:rsidR="00CB727D" w:rsidRPr="00ED107D" w:rsidRDefault="00AC1669" w:rsidP="00870530">
      <w:pPr>
        <w:jc w:val="both"/>
        <w:rPr>
          <w:rFonts w:cs="Arial"/>
          <w:b/>
          <w:szCs w:val="22"/>
        </w:rPr>
      </w:pPr>
      <w:r w:rsidRPr="00ED107D">
        <w:rPr>
          <w:rFonts w:cs="Arial"/>
          <w:b/>
          <w:szCs w:val="22"/>
        </w:rPr>
        <w:t xml:space="preserve">FIRST READING – </w:t>
      </w:r>
      <w:r w:rsidR="00FF4FAC" w:rsidRPr="00ED107D">
        <w:rPr>
          <w:rFonts w:cs="Arial"/>
          <w:b/>
          <w:szCs w:val="22"/>
        </w:rPr>
        <w:t>JER</w:t>
      </w:r>
      <w:r w:rsidR="002062C5">
        <w:rPr>
          <w:rFonts w:cs="Arial"/>
          <w:b/>
          <w:szCs w:val="22"/>
        </w:rPr>
        <w:t>E</w:t>
      </w:r>
      <w:r w:rsidR="00FF4FAC" w:rsidRPr="00ED107D">
        <w:rPr>
          <w:rFonts w:cs="Arial"/>
          <w:b/>
          <w:szCs w:val="22"/>
        </w:rPr>
        <w:t>MIAH 15: 15-21</w:t>
      </w:r>
    </w:p>
    <w:p w14:paraId="64807917" w14:textId="77777777" w:rsidR="00FF4FAC" w:rsidRPr="00ED107D" w:rsidRDefault="00FF4FAC" w:rsidP="000F5B57">
      <w:pPr>
        <w:spacing w:after="80"/>
        <w:jc w:val="both"/>
        <w:rPr>
          <w:rFonts w:cs="Arial"/>
          <w:szCs w:val="22"/>
        </w:rPr>
      </w:pPr>
      <w:r w:rsidRPr="00ED107D">
        <w:rPr>
          <w:rFonts w:cs="Arial"/>
          <w:szCs w:val="22"/>
        </w:rPr>
        <w:t>Lord, you understand; remember me and care for me.  Avenge me on my persecutors.  You are long-suffering—do not take me away; think of how I suffer reproach for your sake.  When your words came, I ate them; they were my joy and my heart’s delight, for I bear your name, Lord God Almighty.  I never sat in the company of revelers, never made merry with them; I sat alone because your hand was on me and you had filled me with indignation.  Why is my pain unending and my wound grievous and incurable?  You are to me like a deceptive brook, like a spring that fails.  Therefore this is what the Lord says:   “If you repent, I will restore you that you may serve me; if you utter worthy, not worthless, words, you will be my spokesma</w:t>
      </w:r>
      <w:bookmarkStart w:id="0" w:name="_GoBack"/>
      <w:bookmarkEnd w:id="0"/>
      <w:r w:rsidRPr="00ED107D">
        <w:rPr>
          <w:rFonts w:cs="Arial"/>
          <w:szCs w:val="22"/>
        </w:rPr>
        <w:t>n.  Let this people turn to you, but you must not turn to them.  I will make you a wall to this people, a fortified wall of bronze; they will fight against you but will not overcome you, for I am with you to rescue and save you,” declares the Lord.  “I will save you from the hands of the wicked and deliver you from the grasp of the cruel.”</w:t>
      </w:r>
    </w:p>
    <w:p w14:paraId="56E4B591" w14:textId="690E88AA" w:rsidR="00AC1669" w:rsidRPr="00ED107D" w:rsidRDefault="00CB727D" w:rsidP="00151F26">
      <w:pPr>
        <w:jc w:val="both"/>
        <w:rPr>
          <w:rFonts w:cs="Arial"/>
          <w:b/>
          <w:szCs w:val="22"/>
        </w:rPr>
      </w:pPr>
      <w:r w:rsidRPr="00ED107D">
        <w:rPr>
          <w:rFonts w:cs="Arial"/>
          <w:b/>
          <w:szCs w:val="22"/>
        </w:rPr>
        <w:t xml:space="preserve">SECOND READING </w:t>
      </w:r>
      <w:r w:rsidR="003D1565" w:rsidRPr="00ED107D">
        <w:rPr>
          <w:rFonts w:cs="Arial"/>
          <w:b/>
          <w:szCs w:val="22"/>
        </w:rPr>
        <w:t>–</w:t>
      </w:r>
      <w:r w:rsidRPr="00ED107D">
        <w:rPr>
          <w:rFonts w:cs="Arial"/>
          <w:b/>
          <w:szCs w:val="22"/>
        </w:rPr>
        <w:t xml:space="preserve"> </w:t>
      </w:r>
      <w:r w:rsidR="003D1565" w:rsidRPr="00ED107D">
        <w:rPr>
          <w:rFonts w:cs="Arial"/>
          <w:b/>
          <w:szCs w:val="22"/>
        </w:rPr>
        <w:t xml:space="preserve">ROMANS 12: </w:t>
      </w:r>
      <w:r w:rsidR="00FF4FAC" w:rsidRPr="00ED107D">
        <w:rPr>
          <w:rFonts w:cs="Arial"/>
          <w:b/>
          <w:szCs w:val="22"/>
        </w:rPr>
        <w:t>9-end</w:t>
      </w:r>
    </w:p>
    <w:p w14:paraId="4FD5FCAE" w14:textId="77777777" w:rsidR="00FF4FAC" w:rsidRPr="00ED107D" w:rsidRDefault="00FF4FAC" w:rsidP="00151F26">
      <w:pPr>
        <w:jc w:val="both"/>
        <w:rPr>
          <w:rFonts w:cs="Arial"/>
          <w:szCs w:val="22"/>
        </w:rPr>
      </w:pPr>
      <w:r w:rsidRPr="00ED107D">
        <w:rPr>
          <w:rFonts w:cs="Arial"/>
          <w:szCs w:val="22"/>
        </w:rPr>
        <w:t xml:space="preserve">Love must be sincere. Hate what is evil; cling to what is good. Be devoted to one another in brotherly love. Honour one another above yourselves. Never be lacking in zeal, but keep your spiritual fervour, serving the Lord. Be joyful in hope, patient in affliction, faithful in prayer. Share with God’s people who are in need. Practise hospitality. </w:t>
      </w:r>
    </w:p>
    <w:p w14:paraId="5F4B76A7" w14:textId="77777777" w:rsidR="00FF4FAC" w:rsidRPr="00ED107D" w:rsidRDefault="00FF4FAC" w:rsidP="000F5B57">
      <w:pPr>
        <w:spacing w:after="80"/>
        <w:jc w:val="both"/>
        <w:rPr>
          <w:rFonts w:cs="Arial"/>
          <w:szCs w:val="22"/>
        </w:rPr>
      </w:pPr>
      <w:r w:rsidRPr="00ED107D">
        <w:rPr>
          <w:rFonts w:cs="Arial"/>
          <w:szCs w:val="22"/>
        </w:rPr>
        <w:t xml:space="preserve">Bless those who persecute you; bless and do not curse. Rejoice with those who rejoice; mourn with those who mourn. Live in harmony with one another. Do not be proud, but be willing to associate with people of low position. Do not be conceited. </w:t>
      </w:r>
    </w:p>
    <w:p w14:paraId="2844B0DF" w14:textId="6D13BD88" w:rsidR="003D1565" w:rsidRPr="00ED107D" w:rsidRDefault="00FF4FAC" w:rsidP="000F5B57">
      <w:pPr>
        <w:spacing w:after="80"/>
        <w:jc w:val="both"/>
        <w:rPr>
          <w:rFonts w:cs="Arial"/>
          <w:szCs w:val="22"/>
        </w:rPr>
      </w:pPr>
      <w:r w:rsidRPr="00ED107D">
        <w:rPr>
          <w:rFonts w:cs="Arial"/>
          <w:szCs w:val="22"/>
        </w:rPr>
        <w:t>Do not repay anyone evil for evil. Be careful to do what is right in the eyes of everybody. If it is possible, as far as it depends on you, live at peace with everyone. Do not take revenge, my friends, but leave room for God’s wrath, for it is written: “It is mine to avenge; I will repay,” says the Lord. On the contrary: “If your enemy is hungry, feed him; if he is thirsty, give him something to drink. In doing this, you will heap burning coals on his head.” Do not be overcome by evil, but overcome evil with good.</w:t>
      </w:r>
    </w:p>
    <w:p w14:paraId="092066FB" w14:textId="2D01B5C7" w:rsidR="00AC1669" w:rsidRPr="00ED107D" w:rsidRDefault="00662EAF" w:rsidP="00151F26">
      <w:pPr>
        <w:jc w:val="both"/>
        <w:rPr>
          <w:rFonts w:cs="Arial"/>
          <w:b/>
          <w:color w:val="000000"/>
          <w:szCs w:val="22"/>
        </w:rPr>
      </w:pPr>
      <w:r w:rsidRPr="00ED107D">
        <w:rPr>
          <w:rFonts w:cs="Arial"/>
          <w:b/>
          <w:color w:val="000000"/>
          <w:szCs w:val="22"/>
        </w:rPr>
        <w:t xml:space="preserve">GOSPEL READING – ST </w:t>
      </w:r>
      <w:r w:rsidR="003D1565" w:rsidRPr="00ED107D">
        <w:rPr>
          <w:rFonts w:cs="Arial"/>
          <w:b/>
          <w:color w:val="000000"/>
          <w:szCs w:val="22"/>
        </w:rPr>
        <w:t xml:space="preserve">MATTHEW 16: </w:t>
      </w:r>
      <w:r w:rsidR="00FF4FAC" w:rsidRPr="00ED107D">
        <w:rPr>
          <w:rFonts w:cs="Arial"/>
          <w:b/>
          <w:color w:val="000000"/>
          <w:szCs w:val="22"/>
        </w:rPr>
        <w:t>2</w:t>
      </w:r>
      <w:r w:rsidR="003D1565" w:rsidRPr="00ED107D">
        <w:rPr>
          <w:rFonts w:cs="Arial"/>
          <w:b/>
          <w:color w:val="000000"/>
          <w:szCs w:val="22"/>
        </w:rPr>
        <w:t>1</w:t>
      </w:r>
      <w:r w:rsidR="00FF4FAC" w:rsidRPr="00ED107D">
        <w:rPr>
          <w:rFonts w:cs="Arial"/>
          <w:b/>
          <w:color w:val="000000"/>
          <w:szCs w:val="22"/>
        </w:rPr>
        <w:t>-end</w:t>
      </w:r>
    </w:p>
    <w:p w14:paraId="4996E956" w14:textId="77777777" w:rsidR="00FF4FAC" w:rsidRPr="00ED107D" w:rsidRDefault="00FF4FAC" w:rsidP="00151F26">
      <w:pPr>
        <w:jc w:val="both"/>
        <w:rPr>
          <w:rFonts w:cs="Arial"/>
          <w:color w:val="000000"/>
          <w:szCs w:val="22"/>
        </w:rPr>
      </w:pPr>
      <w:r w:rsidRPr="00ED107D">
        <w:rPr>
          <w:rFonts w:cs="Arial"/>
          <w:color w:val="000000"/>
          <w:szCs w:val="22"/>
        </w:rPr>
        <w:t xml:space="preserve">Jesus began to explain to his disciples that he must go to Jerusalem and suffer many things at the hands of the elders, chief priests and teachers of the law, and that he must be killed and on the third day be raised to life. Peter took him aside </w:t>
      </w:r>
      <w:r w:rsidRPr="00ED107D">
        <w:rPr>
          <w:rFonts w:cs="Arial"/>
          <w:color w:val="000000"/>
          <w:szCs w:val="22"/>
        </w:rPr>
        <w:lastRenderedPageBreak/>
        <w:t xml:space="preserve">and began to rebuke him. “Never, Lord!” he said. “This shall never happen to you!” Jesus turned and said to Peter, “Get behind me, Satan! You are a stumbling-block to me; you do not have in mind the things of God, but the things of men.” </w:t>
      </w:r>
    </w:p>
    <w:p w14:paraId="7ACB11CE" w14:textId="11513C82" w:rsidR="00720E8D" w:rsidRPr="00ED107D" w:rsidRDefault="00FF4FAC" w:rsidP="000F5B57">
      <w:pPr>
        <w:spacing w:after="80"/>
        <w:jc w:val="both"/>
        <w:rPr>
          <w:rFonts w:cs="Arial"/>
          <w:color w:val="000000"/>
          <w:szCs w:val="22"/>
        </w:rPr>
      </w:pPr>
      <w:r w:rsidRPr="00ED107D">
        <w:rPr>
          <w:rFonts w:cs="Arial"/>
          <w:color w:val="000000"/>
          <w:szCs w:val="22"/>
        </w:rPr>
        <w:t>Then Jesus said to his disciples, “If anyone would come after me, he must deny himself and take up his cross and follow me. For whoever wants to save his life will lose it, but whoever loses his life for me will find it. What good will it be for a man if he gains the whole world, yet forfeits his soul? Or what can a man give in exchange for his soul? For the Son of Man is going to come in his Father’s glory with his angels, and then he will reward each person according to what he has done. I tell you the truth, some who are standing here will</w:t>
      </w:r>
      <w:r w:rsidR="00720E8D" w:rsidRPr="00ED107D">
        <w:rPr>
          <w:rFonts w:cs="Arial"/>
          <w:color w:val="000000"/>
          <w:szCs w:val="22"/>
        </w:rPr>
        <w:t xml:space="preserve"> not taste death before they see the Son of Man coming in his kingdom.”</w:t>
      </w:r>
    </w:p>
    <w:p w14:paraId="0C96E438" w14:textId="751C8EF0" w:rsidR="001E4FEE" w:rsidRPr="00ED107D" w:rsidRDefault="001E4FEE" w:rsidP="00011A08">
      <w:pPr>
        <w:jc w:val="both"/>
        <w:rPr>
          <w:rFonts w:cs="Arial"/>
          <w:szCs w:val="22"/>
        </w:rPr>
      </w:pPr>
      <w:r w:rsidRPr="00ED107D">
        <w:rPr>
          <w:rFonts w:cs="Arial"/>
          <w:b/>
          <w:szCs w:val="22"/>
        </w:rPr>
        <w:t>POST COMMUNION PRAYER</w:t>
      </w:r>
    </w:p>
    <w:p w14:paraId="1300A526" w14:textId="4725E548" w:rsidR="001E4FEE" w:rsidRPr="00ED107D" w:rsidRDefault="00FF4FAC" w:rsidP="00FF4FAC">
      <w:pPr>
        <w:jc w:val="both"/>
        <w:rPr>
          <w:rFonts w:cs="Arial"/>
          <w:b/>
          <w:szCs w:val="22"/>
        </w:rPr>
      </w:pPr>
      <w:r w:rsidRPr="00ED107D">
        <w:rPr>
          <w:rFonts w:cs="Arial"/>
          <w:szCs w:val="22"/>
        </w:rPr>
        <w:t xml:space="preserve">God our creator, you feed your children with the true manna, the living bread from heaven: let this holy food sustain us through our earthly pilgrimage until we come to that place where hunger and thirst are no more; through Jesus Christ our Lord. </w:t>
      </w:r>
      <w:r w:rsidR="0099212A" w:rsidRPr="00ED107D">
        <w:rPr>
          <w:rFonts w:cs="Arial"/>
          <w:szCs w:val="22"/>
        </w:rPr>
        <w:t xml:space="preserve"> </w:t>
      </w:r>
      <w:r w:rsidR="001E4FEE" w:rsidRPr="00ED107D">
        <w:rPr>
          <w:rFonts w:cs="Arial"/>
          <w:b/>
          <w:szCs w:val="22"/>
        </w:rPr>
        <w:t>Amen</w:t>
      </w:r>
    </w:p>
    <w:p w14:paraId="6F067A5B" w14:textId="77777777" w:rsidR="001F1DE6" w:rsidRDefault="001F1DE6" w:rsidP="00654822">
      <w:pPr>
        <w:jc w:val="center"/>
        <w:rPr>
          <w:rFonts w:cs="Arial"/>
          <w:b/>
          <w:szCs w:val="22"/>
        </w:rPr>
      </w:pPr>
    </w:p>
    <w:p w14:paraId="3062D904" w14:textId="13F9FB43" w:rsidR="00654822" w:rsidRPr="00ED107D" w:rsidRDefault="00654822" w:rsidP="00654822">
      <w:pPr>
        <w:jc w:val="center"/>
        <w:rPr>
          <w:rFonts w:cs="Arial"/>
          <w:b/>
          <w:szCs w:val="22"/>
        </w:rPr>
      </w:pPr>
      <w:r w:rsidRPr="00ED107D">
        <w:rPr>
          <w:rFonts w:cs="Arial"/>
          <w:b/>
          <w:szCs w:val="22"/>
        </w:rPr>
        <w:t>NEWS FOR THE PEWS</w:t>
      </w:r>
    </w:p>
    <w:p w14:paraId="2643D574" w14:textId="6100E467" w:rsidR="001A23FF" w:rsidRDefault="001A23FF" w:rsidP="00E122C6">
      <w:pPr>
        <w:jc w:val="both"/>
        <w:rPr>
          <w:rFonts w:cs="Arial"/>
          <w:szCs w:val="22"/>
          <w:shd w:val="clear" w:color="auto" w:fill="F0F4F9"/>
        </w:rPr>
      </w:pPr>
      <w:r w:rsidRPr="00ED107D">
        <w:rPr>
          <w:rFonts w:cs="Arial"/>
          <w:b/>
          <w:szCs w:val="22"/>
          <w:shd w:val="clear" w:color="auto" w:fill="F0F4F9"/>
        </w:rPr>
        <w:t>Hymns and Pimm</w:t>
      </w:r>
      <w:r w:rsidR="002062C5">
        <w:rPr>
          <w:rFonts w:cs="Arial"/>
          <w:b/>
          <w:szCs w:val="22"/>
          <w:shd w:val="clear" w:color="auto" w:fill="F0F4F9"/>
        </w:rPr>
        <w:t>’</w:t>
      </w:r>
      <w:r w:rsidRPr="00ED107D">
        <w:rPr>
          <w:rFonts w:cs="Arial"/>
          <w:b/>
          <w:szCs w:val="22"/>
          <w:shd w:val="clear" w:color="auto" w:fill="F0F4F9"/>
        </w:rPr>
        <w:t>s</w:t>
      </w:r>
      <w:r w:rsidRPr="00ED107D">
        <w:rPr>
          <w:rFonts w:cs="Arial"/>
          <w:szCs w:val="22"/>
          <w:shd w:val="clear" w:color="auto" w:fill="F0F4F9"/>
        </w:rPr>
        <w:t xml:space="preserve"> Join us at 4.00pm on</w:t>
      </w:r>
      <w:r w:rsidR="00B45746" w:rsidRPr="00ED107D">
        <w:rPr>
          <w:rFonts w:cs="Arial"/>
          <w:szCs w:val="22"/>
          <w:shd w:val="clear" w:color="auto" w:fill="F0F4F9"/>
        </w:rPr>
        <w:t xml:space="preserve"> Sunday</w:t>
      </w:r>
      <w:r w:rsidRPr="00ED107D">
        <w:rPr>
          <w:rFonts w:cs="Arial"/>
          <w:szCs w:val="22"/>
          <w:shd w:val="clear" w:color="auto" w:fill="F0F4F9"/>
        </w:rPr>
        <w:t xml:space="preserve"> 6</w:t>
      </w:r>
      <w:r w:rsidRPr="00ED107D">
        <w:rPr>
          <w:rFonts w:cs="Arial"/>
          <w:szCs w:val="22"/>
          <w:shd w:val="clear" w:color="auto" w:fill="F0F4F9"/>
          <w:vertAlign w:val="superscript"/>
        </w:rPr>
        <w:t>th</w:t>
      </w:r>
      <w:r w:rsidRPr="00ED107D">
        <w:rPr>
          <w:rFonts w:cs="Arial"/>
          <w:szCs w:val="22"/>
          <w:shd w:val="clear" w:color="auto" w:fill="F0F4F9"/>
        </w:rPr>
        <w:t xml:space="preserve"> September si</w:t>
      </w:r>
      <w:r w:rsidR="00B45746" w:rsidRPr="00ED107D">
        <w:rPr>
          <w:rFonts w:cs="Arial"/>
          <w:szCs w:val="22"/>
          <w:shd w:val="clear" w:color="auto" w:fill="F0F4F9"/>
        </w:rPr>
        <w:t>n</w:t>
      </w:r>
      <w:r w:rsidRPr="00ED107D">
        <w:rPr>
          <w:rFonts w:cs="Arial"/>
          <w:szCs w:val="22"/>
          <w:shd w:val="clear" w:color="auto" w:fill="F0F4F9"/>
        </w:rPr>
        <w:t xml:space="preserve">ging our favourite hymns and finishing off with a delicious summer fruit </w:t>
      </w:r>
      <w:r w:rsidR="00263990" w:rsidRPr="00ED107D">
        <w:rPr>
          <w:rFonts w:cs="Arial"/>
          <w:szCs w:val="22"/>
          <w:shd w:val="clear" w:color="auto" w:fill="F0F4F9"/>
        </w:rPr>
        <w:t>drink.</w:t>
      </w:r>
    </w:p>
    <w:p w14:paraId="308E609E" w14:textId="77777777" w:rsidR="002062C5" w:rsidRPr="00ED107D" w:rsidRDefault="002062C5" w:rsidP="00E122C6">
      <w:pPr>
        <w:jc w:val="both"/>
        <w:rPr>
          <w:rFonts w:cs="Arial"/>
          <w:szCs w:val="22"/>
          <w:shd w:val="clear" w:color="auto" w:fill="F0F4F9"/>
        </w:rPr>
      </w:pPr>
    </w:p>
    <w:p w14:paraId="527C6C04" w14:textId="641A9F0F" w:rsidR="00D51AB0" w:rsidRPr="00ED107D" w:rsidRDefault="00D51AB0" w:rsidP="00E122C6">
      <w:pPr>
        <w:jc w:val="both"/>
        <w:rPr>
          <w:rFonts w:cs="Arial"/>
          <w:szCs w:val="22"/>
          <w:shd w:val="clear" w:color="auto" w:fill="F0F4F9"/>
        </w:rPr>
      </w:pPr>
      <w:r w:rsidRPr="00ED107D">
        <w:rPr>
          <w:rFonts w:cs="Arial"/>
          <w:b/>
          <w:szCs w:val="22"/>
          <w:shd w:val="clear" w:color="auto" w:fill="F0F4F9"/>
        </w:rPr>
        <w:t xml:space="preserve">Open Church </w:t>
      </w:r>
      <w:r w:rsidRPr="00ED107D">
        <w:rPr>
          <w:rFonts w:cs="Arial"/>
          <w:szCs w:val="22"/>
          <w:shd w:val="clear" w:color="auto" w:fill="F0F4F9"/>
        </w:rPr>
        <w:t>As part of the Pilgrim Places network, St. Oswald’s Church will be open every Friday, Saturday and Sunday.</w:t>
      </w:r>
    </w:p>
    <w:p w14:paraId="5A56008A" w14:textId="77777777" w:rsidR="009D5C07" w:rsidRPr="00ED107D" w:rsidRDefault="009D5C07" w:rsidP="00E122C6">
      <w:pPr>
        <w:overflowPunct/>
        <w:autoSpaceDE/>
        <w:autoSpaceDN/>
        <w:adjustRightInd/>
        <w:jc w:val="both"/>
        <w:rPr>
          <w:rFonts w:cs="Arial"/>
          <w:b/>
          <w:szCs w:val="22"/>
          <w:shd w:val="clear" w:color="auto" w:fill="F0F4F9"/>
        </w:rPr>
      </w:pPr>
    </w:p>
    <w:p w14:paraId="0A48B67D" w14:textId="35D81310" w:rsidR="00D51AB0" w:rsidRPr="00ED107D" w:rsidRDefault="009D5C07" w:rsidP="00E122C6">
      <w:pPr>
        <w:overflowPunct/>
        <w:autoSpaceDE/>
        <w:autoSpaceDN/>
        <w:adjustRightInd/>
        <w:jc w:val="both"/>
        <w:rPr>
          <w:rFonts w:cs="Arial"/>
          <w:szCs w:val="22"/>
          <w:shd w:val="clear" w:color="auto" w:fill="F0F4F9"/>
        </w:rPr>
      </w:pPr>
      <w:r w:rsidRPr="00ED107D">
        <w:rPr>
          <w:rFonts w:cs="Arial"/>
          <w:b/>
          <w:szCs w:val="22"/>
          <w:shd w:val="clear" w:color="auto" w:fill="F0F4F9"/>
        </w:rPr>
        <w:t xml:space="preserve">Bible Reading fellowship </w:t>
      </w:r>
      <w:r w:rsidRPr="00ED107D">
        <w:rPr>
          <w:rFonts w:cs="Arial"/>
          <w:szCs w:val="22"/>
          <w:shd w:val="clear" w:color="auto" w:fill="F0F4F9"/>
        </w:rPr>
        <w:t>There will be a get together to chat/discuss the Bible Reading Fellowship Notes for the quarter May to August 2026.  Chris Robertson has again kindly agreed for us to meet at her house, Bridge Street, Great Ayton at 3pm.  All welcome, refreshments provided.  For more information contact Angela Jaques on 07884486396.</w:t>
      </w:r>
    </w:p>
    <w:p w14:paraId="5BE78D84" w14:textId="77777777" w:rsidR="009D5C07" w:rsidRPr="00F2349B" w:rsidRDefault="009D5C07" w:rsidP="00E122C6">
      <w:pPr>
        <w:overflowPunct/>
        <w:autoSpaceDE/>
        <w:autoSpaceDN/>
        <w:adjustRightInd/>
        <w:jc w:val="both"/>
        <w:rPr>
          <w:rFonts w:cs="Arial"/>
          <w:szCs w:val="22"/>
          <w:shd w:val="clear" w:color="auto" w:fill="F0F4F9"/>
        </w:rPr>
      </w:pPr>
    </w:p>
    <w:p w14:paraId="6B1015C7" w14:textId="77777777" w:rsidR="00F2349B" w:rsidRPr="00F2349B" w:rsidRDefault="00F2349B" w:rsidP="00F2349B">
      <w:pPr>
        <w:shd w:val="clear" w:color="auto" w:fill="FFFFFF"/>
        <w:overflowPunct/>
        <w:autoSpaceDE/>
        <w:autoSpaceDN/>
        <w:adjustRightInd/>
        <w:jc w:val="both"/>
        <w:rPr>
          <w:rFonts w:cs="Arial"/>
          <w:szCs w:val="22"/>
        </w:rPr>
      </w:pPr>
      <w:r w:rsidRPr="00F2349B">
        <w:rPr>
          <w:rFonts w:cs="Arial"/>
          <w:b/>
          <w:szCs w:val="22"/>
        </w:rPr>
        <w:t xml:space="preserve">Spire Newsletter 13 </w:t>
      </w:r>
      <w:r w:rsidRPr="00F2349B">
        <w:rPr>
          <w:rFonts w:cs="Arial"/>
          <w:szCs w:val="22"/>
        </w:rPr>
        <w:t>paper copies of the new issue are available for collection at the back of Church.  You are welcome to take one and another for a friend or neighbour.</w:t>
      </w:r>
    </w:p>
    <w:p w14:paraId="32944A78" w14:textId="77777777" w:rsidR="00054B1A" w:rsidRPr="00F2349B" w:rsidRDefault="00054B1A" w:rsidP="008E2073">
      <w:pPr>
        <w:shd w:val="clear" w:color="auto" w:fill="FFFFFF"/>
        <w:overflowPunct/>
        <w:autoSpaceDE/>
        <w:autoSpaceDN/>
        <w:adjustRightInd/>
        <w:jc w:val="both"/>
        <w:rPr>
          <w:rFonts w:cs="Arial"/>
          <w:szCs w:val="22"/>
        </w:rPr>
      </w:pPr>
    </w:p>
    <w:p w14:paraId="57FDF239" w14:textId="55AE3305" w:rsidR="000B5664" w:rsidRPr="00ED107D" w:rsidRDefault="000B5664" w:rsidP="000B5664">
      <w:pPr>
        <w:jc w:val="both"/>
        <w:rPr>
          <w:rFonts w:cs="Arial"/>
          <w:szCs w:val="22"/>
        </w:rPr>
      </w:pPr>
      <w:r w:rsidRPr="00ED107D">
        <w:rPr>
          <w:rFonts w:cs="Arial"/>
          <w:b/>
          <w:szCs w:val="22"/>
        </w:rPr>
        <w:t xml:space="preserve">Taizé style Evening Prayer </w:t>
      </w:r>
      <w:r w:rsidRPr="00ED107D">
        <w:rPr>
          <w:rFonts w:cs="Arial"/>
          <w:szCs w:val="22"/>
        </w:rPr>
        <w:t xml:space="preserve">Please join us in All Saints </w:t>
      </w:r>
      <w:r w:rsidR="00D32DB7" w:rsidRPr="00ED107D">
        <w:rPr>
          <w:rFonts w:cs="Arial"/>
          <w:szCs w:val="22"/>
        </w:rPr>
        <w:t xml:space="preserve">on Sunday </w:t>
      </w:r>
      <w:r w:rsidRPr="00ED107D">
        <w:rPr>
          <w:rFonts w:cs="Arial"/>
          <w:szCs w:val="22"/>
        </w:rPr>
        <w:t>6</w:t>
      </w:r>
      <w:r w:rsidRPr="00ED107D">
        <w:rPr>
          <w:rFonts w:cs="Arial"/>
          <w:szCs w:val="22"/>
          <w:vertAlign w:val="superscript"/>
        </w:rPr>
        <w:t>th</w:t>
      </w:r>
      <w:r w:rsidRPr="00ED107D">
        <w:rPr>
          <w:rFonts w:cs="Arial"/>
          <w:szCs w:val="22"/>
        </w:rPr>
        <w:t xml:space="preserve"> September for 40 minutes of peace and tranquillity.  All are welcome, please invite a friend.</w:t>
      </w:r>
    </w:p>
    <w:p w14:paraId="5B3C93C2" w14:textId="77777777" w:rsidR="00751BB3" w:rsidRPr="00ED107D" w:rsidRDefault="00751BB3" w:rsidP="007A0580">
      <w:pPr>
        <w:jc w:val="both"/>
        <w:rPr>
          <w:rFonts w:eastAsiaTheme="minorHAnsi" w:cs="Arial"/>
          <w:b/>
          <w:szCs w:val="22"/>
        </w:rPr>
      </w:pPr>
    </w:p>
    <w:p w14:paraId="1FE49438" w14:textId="00EA2DC1" w:rsidR="00250DE9" w:rsidRPr="00ED107D" w:rsidRDefault="007A0580" w:rsidP="007A0580">
      <w:pPr>
        <w:jc w:val="both"/>
        <w:rPr>
          <w:rFonts w:eastAsiaTheme="minorHAnsi" w:cs="Arial"/>
          <w:szCs w:val="22"/>
        </w:rPr>
      </w:pPr>
      <w:r w:rsidRPr="00ED107D">
        <w:rPr>
          <w:rFonts w:eastAsiaTheme="minorHAnsi" w:cs="Arial"/>
          <w:b/>
          <w:szCs w:val="22"/>
        </w:rPr>
        <w:t>Come and Sing Choral Evensong – Sunday 20th September at 6pm</w:t>
      </w:r>
      <w:r w:rsidRPr="00ED107D">
        <w:rPr>
          <w:rFonts w:eastAsiaTheme="minorHAnsi" w:cs="Arial"/>
          <w:szCs w:val="22"/>
        </w:rPr>
        <w:t xml:space="preserve"> (4pm rehearsal for singers).  As part of our 150th anniversary celebration there is an opportunity to join singers from our choir and further afield for a service of Choral Evensong at Christ Church.  All welcome to join us for the service at 6pm.</w:t>
      </w:r>
    </w:p>
    <w:p w14:paraId="765BE3DB" w14:textId="77777777" w:rsidR="009D5C07" w:rsidRPr="00ED107D" w:rsidRDefault="009D5C07" w:rsidP="007A0580">
      <w:pPr>
        <w:jc w:val="both"/>
        <w:rPr>
          <w:rFonts w:eastAsiaTheme="minorHAnsi" w:cs="Arial"/>
          <w:szCs w:val="22"/>
        </w:rPr>
      </w:pPr>
    </w:p>
    <w:p w14:paraId="3E413D13" w14:textId="77E21D11" w:rsidR="009D5C07" w:rsidRPr="00ED107D" w:rsidRDefault="00580906" w:rsidP="00580906">
      <w:pPr>
        <w:jc w:val="both"/>
        <w:rPr>
          <w:rFonts w:eastAsiaTheme="minorHAnsi" w:cs="Arial"/>
          <w:szCs w:val="22"/>
        </w:rPr>
      </w:pPr>
      <w:r w:rsidRPr="00ED107D">
        <w:rPr>
          <w:rFonts w:eastAsiaTheme="minorHAnsi" w:cs="Arial"/>
          <w:b/>
          <w:szCs w:val="22"/>
        </w:rPr>
        <w:lastRenderedPageBreak/>
        <w:t>Tim O'Brien York Diocese Net Zero Carbon Lead</w:t>
      </w:r>
      <w:r w:rsidRPr="00ED107D">
        <w:rPr>
          <w:rFonts w:eastAsiaTheme="minorHAnsi" w:cs="Arial"/>
          <w:szCs w:val="22"/>
        </w:rPr>
        <w:t xml:space="preserve"> will facilitate the screening and discussion of the PEOPLE'S EMERGENCY BRIEFING a film about the Climate and Nature Emergency at the Discovery Centre on Wednesday 9</w:t>
      </w:r>
      <w:r w:rsidRPr="00ED107D">
        <w:rPr>
          <w:rFonts w:eastAsiaTheme="minorHAnsi" w:cs="Arial"/>
          <w:szCs w:val="22"/>
          <w:vertAlign w:val="superscript"/>
        </w:rPr>
        <w:t>th</w:t>
      </w:r>
      <w:r w:rsidRPr="00ED107D">
        <w:rPr>
          <w:rFonts w:eastAsiaTheme="minorHAnsi" w:cs="Arial"/>
          <w:szCs w:val="22"/>
        </w:rPr>
        <w:t xml:space="preserve"> September at 7:30pm.  Tickets are free but you need to ring 01642 723268 to book your seat.</w:t>
      </w:r>
    </w:p>
    <w:p w14:paraId="1692FAD2" w14:textId="77777777" w:rsidR="007A0580" w:rsidRDefault="007A0580" w:rsidP="00250DE9">
      <w:pPr>
        <w:jc w:val="both"/>
        <w:rPr>
          <w:rFonts w:eastAsiaTheme="minorHAnsi" w:cs="Arial"/>
          <w:szCs w:val="22"/>
        </w:rPr>
      </w:pPr>
    </w:p>
    <w:p w14:paraId="4412B0E5" w14:textId="4889F016" w:rsidR="00A829BE" w:rsidRPr="00A829BE" w:rsidRDefault="00A829BE" w:rsidP="00A829BE">
      <w:pPr>
        <w:jc w:val="both"/>
        <w:rPr>
          <w:rFonts w:eastAsiaTheme="minorHAnsi" w:cs="Arial"/>
          <w:szCs w:val="22"/>
        </w:rPr>
      </w:pPr>
      <w:r w:rsidRPr="00A829BE">
        <w:rPr>
          <w:rFonts w:eastAsiaTheme="minorHAnsi" w:cs="Arial"/>
          <w:b/>
          <w:szCs w:val="22"/>
        </w:rPr>
        <w:t>Bible Conversations Teesside</w:t>
      </w:r>
      <w:r w:rsidRPr="00A829BE">
        <w:rPr>
          <w:rFonts w:eastAsiaTheme="minorHAnsi" w:cs="Arial"/>
          <w:szCs w:val="22"/>
        </w:rPr>
        <w:t xml:space="preserve"> has now been launched across more than 40 churches - see articles in Spire Newsletter.</w:t>
      </w:r>
      <w:r>
        <w:rPr>
          <w:rFonts w:eastAsiaTheme="minorHAnsi" w:cs="Arial"/>
          <w:szCs w:val="22"/>
        </w:rPr>
        <w:t xml:space="preserve"> </w:t>
      </w:r>
      <w:r w:rsidRPr="00A829BE">
        <w:rPr>
          <w:rFonts w:eastAsiaTheme="minorHAnsi" w:cs="Arial"/>
          <w:szCs w:val="22"/>
        </w:rPr>
        <w:t xml:space="preserve"> We have been given 200 copies of Luke and Acts.</w:t>
      </w:r>
      <w:r>
        <w:rPr>
          <w:rFonts w:eastAsiaTheme="minorHAnsi" w:cs="Arial"/>
          <w:szCs w:val="22"/>
        </w:rPr>
        <w:t xml:space="preserve"> </w:t>
      </w:r>
      <w:r w:rsidRPr="00A829BE">
        <w:rPr>
          <w:rFonts w:eastAsiaTheme="minorHAnsi" w:cs="Arial"/>
          <w:szCs w:val="22"/>
        </w:rPr>
        <w:t xml:space="preserve"> The idea is for you to take a copy and give it to a friend together with an invitation to Come along and Join the Conversation.</w:t>
      </w:r>
      <w:r>
        <w:rPr>
          <w:rFonts w:eastAsiaTheme="minorHAnsi" w:cs="Arial"/>
          <w:szCs w:val="22"/>
        </w:rPr>
        <w:t xml:space="preserve"> </w:t>
      </w:r>
      <w:r w:rsidRPr="00A829BE">
        <w:rPr>
          <w:rFonts w:eastAsiaTheme="minorHAnsi" w:cs="Arial"/>
          <w:szCs w:val="22"/>
        </w:rPr>
        <w:t xml:space="preserve"> We've set a few initial dates for Conversations in the Coffee Lounge on Tuesdays at 11 o'clock for about 40 minutes beginning on </w:t>
      </w:r>
      <w:r>
        <w:rPr>
          <w:rFonts w:eastAsiaTheme="minorHAnsi" w:cs="Arial"/>
          <w:szCs w:val="22"/>
        </w:rPr>
        <w:t>22</w:t>
      </w:r>
      <w:r>
        <w:rPr>
          <w:rFonts w:eastAsiaTheme="minorHAnsi" w:cs="Arial"/>
          <w:szCs w:val="22"/>
          <w:vertAlign w:val="superscript"/>
        </w:rPr>
        <w:t xml:space="preserve">nd </w:t>
      </w:r>
      <w:r w:rsidRPr="00A829BE">
        <w:rPr>
          <w:rFonts w:eastAsiaTheme="minorHAnsi" w:cs="Arial"/>
          <w:szCs w:val="22"/>
        </w:rPr>
        <w:t>September.</w:t>
      </w:r>
      <w:r>
        <w:rPr>
          <w:rFonts w:eastAsiaTheme="minorHAnsi" w:cs="Arial"/>
          <w:szCs w:val="22"/>
        </w:rPr>
        <w:t xml:space="preserve"> </w:t>
      </w:r>
      <w:r w:rsidRPr="00A829BE">
        <w:rPr>
          <w:rFonts w:eastAsiaTheme="minorHAnsi" w:cs="Arial"/>
          <w:szCs w:val="22"/>
        </w:rPr>
        <w:t xml:space="preserve"> If you can come with them, that would be great but not essential - friendly faces will be on hand!</w:t>
      </w:r>
    </w:p>
    <w:p w14:paraId="1C190D05" w14:textId="77777777" w:rsidR="00A829BE" w:rsidRPr="00A829BE" w:rsidRDefault="00A829BE" w:rsidP="00A829BE">
      <w:pPr>
        <w:jc w:val="both"/>
        <w:rPr>
          <w:rFonts w:eastAsiaTheme="minorHAnsi" w:cs="Arial"/>
          <w:szCs w:val="22"/>
        </w:rPr>
      </w:pPr>
    </w:p>
    <w:p w14:paraId="0A0BA55B" w14:textId="2D707BCC" w:rsidR="00A829BE" w:rsidRDefault="00A829BE" w:rsidP="00A829BE">
      <w:pPr>
        <w:jc w:val="both"/>
        <w:rPr>
          <w:rFonts w:eastAsiaTheme="minorHAnsi" w:cs="Arial"/>
          <w:szCs w:val="22"/>
        </w:rPr>
      </w:pPr>
      <w:r w:rsidRPr="00A829BE">
        <w:rPr>
          <w:rFonts w:eastAsiaTheme="minorHAnsi" w:cs="Arial"/>
          <w:szCs w:val="22"/>
        </w:rPr>
        <w:t xml:space="preserve">How confident are you in reading and talking about the Bible? </w:t>
      </w:r>
      <w:r>
        <w:rPr>
          <w:rFonts w:eastAsiaTheme="minorHAnsi" w:cs="Arial"/>
          <w:szCs w:val="22"/>
        </w:rPr>
        <w:t xml:space="preserve"> </w:t>
      </w:r>
      <w:r w:rsidRPr="00A829BE">
        <w:rPr>
          <w:rFonts w:eastAsiaTheme="minorHAnsi" w:cs="Arial"/>
          <w:szCs w:val="22"/>
        </w:rPr>
        <w:t xml:space="preserve">Andrew Ollerton working with the Bible Society has produced a brand new version of the Bible Course which explores God's Story - one step at a time - with the help of some high quality videos.  We'll be having our first viewing and discussion in the Coffee Lounge on Monday September 28 at 7:30pm. </w:t>
      </w:r>
      <w:r>
        <w:rPr>
          <w:rFonts w:eastAsiaTheme="minorHAnsi" w:cs="Arial"/>
          <w:szCs w:val="22"/>
        </w:rPr>
        <w:t xml:space="preserve"> </w:t>
      </w:r>
      <w:r w:rsidRPr="00A829BE">
        <w:rPr>
          <w:rFonts w:eastAsiaTheme="minorHAnsi" w:cs="Arial"/>
          <w:szCs w:val="22"/>
        </w:rPr>
        <w:t>If you want to find out more have a chat with Lesley Miller or Helen Land who've both already been through the Course.</w:t>
      </w:r>
    </w:p>
    <w:p w14:paraId="7BD34642" w14:textId="77777777" w:rsidR="00A829BE" w:rsidRPr="00ED107D" w:rsidRDefault="00A829BE" w:rsidP="00250DE9">
      <w:pPr>
        <w:jc w:val="both"/>
        <w:rPr>
          <w:rFonts w:eastAsiaTheme="minorHAnsi" w:cs="Arial"/>
          <w:szCs w:val="22"/>
        </w:rPr>
      </w:pPr>
    </w:p>
    <w:p w14:paraId="6EFF66FA" w14:textId="29E890DF" w:rsidR="00817F2E" w:rsidRPr="00ED107D" w:rsidRDefault="00AF06B7" w:rsidP="00817F2E">
      <w:pPr>
        <w:jc w:val="both"/>
        <w:rPr>
          <w:rFonts w:eastAsiaTheme="minorHAnsi" w:cs="Arial"/>
          <w:b/>
          <w:szCs w:val="22"/>
          <w:u w:val="single"/>
        </w:rPr>
      </w:pPr>
      <w:r w:rsidRPr="00ED107D">
        <w:rPr>
          <w:rFonts w:eastAsiaTheme="minorHAnsi" w:cs="Arial"/>
          <w:b/>
          <w:szCs w:val="22"/>
          <w:u w:val="single"/>
        </w:rPr>
        <w:t>THE WEEK AHEAD</w:t>
      </w:r>
    </w:p>
    <w:p w14:paraId="1D6D4845" w14:textId="3A1403F7" w:rsidR="00654822" w:rsidRPr="00ED107D" w:rsidRDefault="00654822" w:rsidP="00655FB1">
      <w:pPr>
        <w:shd w:val="clear" w:color="auto" w:fill="FFFFFF"/>
        <w:overflowPunct/>
        <w:autoSpaceDE/>
        <w:autoSpaceDN/>
        <w:adjustRightInd/>
        <w:spacing w:line="276" w:lineRule="auto"/>
        <w:jc w:val="both"/>
        <w:rPr>
          <w:rFonts w:cs="Arial"/>
          <w:color w:val="000000"/>
          <w:szCs w:val="22"/>
        </w:rPr>
      </w:pPr>
      <w:r w:rsidRPr="00ED107D">
        <w:rPr>
          <w:rFonts w:cs="Arial"/>
          <w:b/>
          <w:bCs/>
          <w:color w:val="000000"/>
          <w:szCs w:val="22"/>
        </w:rPr>
        <w:t xml:space="preserve">Wednesday </w:t>
      </w:r>
      <w:r w:rsidR="00307998" w:rsidRPr="00ED107D">
        <w:rPr>
          <w:rFonts w:cs="Arial"/>
          <w:b/>
          <w:bCs/>
          <w:color w:val="000000"/>
          <w:szCs w:val="22"/>
        </w:rPr>
        <w:t>2</w:t>
      </w:r>
      <w:r w:rsidR="00307998" w:rsidRPr="00ED107D">
        <w:rPr>
          <w:rFonts w:cs="Arial"/>
          <w:b/>
          <w:bCs/>
          <w:color w:val="000000"/>
          <w:szCs w:val="22"/>
          <w:vertAlign w:val="superscript"/>
        </w:rPr>
        <w:t>nd</w:t>
      </w:r>
      <w:r w:rsidR="00307998" w:rsidRPr="00ED107D">
        <w:rPr>
          <w:rFonts w:cs="Arial"/>
          <w:b/>
          <w:bCs/>
          <w:color w:val="000000"/>
          <w:szCs w:val="22"/>
        </w:rPr>
        <w:t xml:space="preserve"> </w:t>
      </w:r>
      <w:r w:rsidR="00580906" w:rsidRPr="00ED107D">
        <w:rPr>
          <w:rFonts w:cs="Arial"/>
          <w:b/>
          <w:bCs/>
          <w:color w:val="000000"/>
          <w:szCs w:val="22"/>
        </w:rPr>
        <w:t>September</w:t>
      </w:r>
      <w:r w:rsidRPr="00ED107D">
        <w:rPr>
          <w:rFonts w:cs="Arial"/>
          <w:b/>
          <w:bCs/>
          <w:color w:val="000000"/>
          <w:szCs w:val="22"/>
        </w:rPr>
        <w:t>:</w:t>
      </w:r>
    </w:p>
    <w:p w14:paraId="047A2E93" w14:textId="4B8E6F66" w:rsidR="00654822" w:rsidRDefault="00654822" w:rsidP="00655FB1">
      <w:pPr>
        <w:shd w:val="clear" w:color="auto" w:fill="FFFFFF"/>
        <w:overflowPunct/>
        <w:autoSpaceDE/>
        <w:autoSpaceDN/>
        <w:adjustRightInd/>
        <w:spacing w:line="276" w:lineRule="auto"/>
        <w:jc w:val="both"/>
        <w:rPr>
          <w:rFonts w:cs="Arial"/>
          <w:color w:val="000000"/>
          <w:szCs w:val="22"/>
        </w:rPr>
      </w:pPr>
      <w:r w:rsidRPr="00ED107D">
        <w:rPr>
          <w:rFonts w:cs="Arial"/>
          <w:b/>
          <w:bCs/>
          <w:color w:val="000000"/>
          <w:szCs w:val="22"/>
        </w:rPr>
        <w:t xml:space="preserve">10:00am: </w:t>
      </w:r>
      <w:r w:rsidRPr="00ED107D">
        <w:rPr>
          <w:rFonts w:cs="Arial"/>
          <w:color w:val="000000"/>
          <w:szCs w:val="22"/>
        </w:rPr>
        <w:t>Holy Communion (BCP)</w:t>
      </w:r>
      <w:r w:rsidR="00DB4D8B" w:rsidRPr="00ED107D">
        <w:rPr>
          <w:rFonts w:cs="Arial"/>
          <w:color w:val="000000"/>
          <w:szCs w:val="22"/>
        </w:rPr>
        <w:t xml:space="preserve"> at All Saints</w:t>
      </w:r>
    </w:p>
    <w:p w14:paraId="15A8187D" w14:textId="7E74684C" w:rsidR="002613BB" w:rsidRPr="00ED107D" w:rsidRDefault="00654822" w:rsidP="00655FB1">
      <w:pPr>
        <w:shd w:val="clear" w:color="auto" w:fill="FFFFFF"/>
        <w:overflowPunct/>
        <w:autoSpaceDE/>
        <w:autoSpaceDN/>
        <w:adjustRightInd/>
        <w:spacing w:line="276" w:lineRule="auto"/>
        <w:jc w:val="both"/>
        <w:rPr>
          <w:rFonts w:cs="Arial"/>
          <w:b/>
          <w:bCs/>
          <w:color w:val="000000"/>
          <w:szCs w:val="22"/>
        </w:rPr>
      </w:pPr>
      <w:r w:rsidRPr="00ED107D">
        <w:rPr>
          <w:rFonts w:cs="Arial"/>
          <w:b/>
          <w:bCs/>
          <w:color w:val="000000"/>
          <w:szCs w:val="22"/>
        </w:rPr>
        <w:t xml:space="preserve">Thursday </w:t>
      </w:r>
      <w:r w:rsidR="00307998" w:rsidRPr="00ED107D">
        <w:rPr>
          <w:rFonts w:cs="Arial"/>
          <w:b/>
          <w:bCs/>
          <w:color w:val="000000"/>
          <w:szCs w:val="22"/>
        </w:rPr>
        <w:t>3</w:t>
      </w:r>
      <w:r w:rsidR="00307998" w:rsidRPr="00ED107D">
        <w:rPr>
          <w:rFonts w:cs="Arial"/>
          <w:b/>
          <w:bCs/>
          <w:color w:val="000000"/>
          <w:szCs w:val="22"/>
          <w:vertAlign w:val="superscript"/>
        </w:rPr>
        <w:t>rd</w:t>
      </w:r>
      <w:r w:rsidR="00307998" w:rsidRPr="00ED107D">
        <w:rPr>
          <w:rFonts w:cs="Arial"/>
          <w:b/>
          <w:bCs/>
          <w:color w:val="000000"/>
          <w:szCs w:val="22"/>
        </w:rPr>
        <w:t xml:space="preserve"> </w:t>
      </w:r>
      <w:r w:rsidR="00580906" w:rsidRPr="00ED107D">
        <w:rPr>
          <w:rFonts w:cs="Arial"/>
          <w:b/>
          <w:bCs/>
          <w:color w:val="000000"/>
          <w:szCs w:val="22"/>
        </w:rPr>
        <w:t xml:space="preserve">September </w:t>
      </w:r>
      <w:r w:rsidR="00C26F2E" w:rsidRPr="00ED107D">
        <w:rPr>
          <w:rFonts w:cs="Arial"/>
          <w:b/>
          <w:bCs/>
          <w:color w:val="000000"/>
          <w:szCs w:val="22"/>
        </w:rPr>
        <w:t>August</w:t>
      </w:r>
      <w:r w:rsidRPr="00ED107D">
        <w:rPr>
          <w:rFonts w:cs="Arial"/>
          <w:b/>
          <w:bCs/>
          <w:color w:val="000000"/>
          <w:szCs w:val="22"/>
        </w:rPr>
        <w:t xml:space="preserve">: </w:t>
      </w:r>
    </w:p>
    <w:p w14:paraId="61D13591" w14:textId="0CFFF5C7" w:rsidR="00654822" w:rsidRPr="00ED107D" w:rsidRDefault="00654822" w:rsidP="00655FB1">
      <w:pPr>
        <w:shd w:val="clear" w:color="auto" w:fill="FFFFFF"/>
        <w:overflowPunct/>
        <w:autoSpaceDE/>
        <w:autoSpaceDN/>
        <w:adjustRightInd/>
        <w:spacing w:line="276" w:lineRule="auto"/>
        <w:jc w:val="both"/>
        <w:rPr>
          <w:rFonts w:cs="Arial"/>
          <w:color w:val="000000"/>
          <w:szCs w:val="22"/>
        </w:rPr>
      </w:pPr>
      <w:r w:rsidRPr="00ED107D">
        <w:rPr>
          <w:rFonts w:cs="Arial"/>
          <w:b/>
          <w:bCs/>
          <w:color w:val="000000"/>
          <w:szCs w:val="22"/>
        </w:rPr>
        <w:t xml:space="preserve">9.30am: </w:t>
      </w:r>
      <w:r w:rsidR="004D2D5D" w:rsidRPr="00ED107D">
        <w:rPr>
          <w:rFonts w:cs="Arial"/>
          <w:color w:val="000000"/>
          <w:szCs w:val="22"/>
        </w:rPr>
        <w:t xml:space="preserve">Time to </w:t>
      </w:r>
      <w:r w:rsidR="002F21BA" w:rsidRPr="00ED107D">
        <w:rPr>
          <w:rFonts w:cs="Arial"/>
          <w:color w:val="000000"/>
          <w:szCs w:val="22"/>
        </w:rPr>
        <w:t>Pra</w:t>
      </w:r>
      <w:r w:rsidR="004D2D5D" w:rsidRPr="00ED107D">
        <w:rPr>
          <w:rFonts w:cs="Arial"/>
          <w:color w:val="000000"/>
          <w:szCs w:val="22"/>
        </w:rPr>
        <w:t>y</w:t>
      </w:r>
      <w:r w:rsidR="002F21BA" w:rsidRPr="00ED107D">
        <w:rPr>
          <w:rFonts w:cs="Arial"/>
          <w:color w:val="000000"/>
          <w:szCs w:val="22"/>
        </w:rPr>
        <w:t xml:space="preserve"> </w:t>
      </w:r>
      <w:r w:rsidRPr="00ED107D">
        <w:rPr>
          <w:rFonts w:cs="Arial"/>
          <w:color w:val="000000"/>
          <w:szCs w:val="22"/>
        </w:rPr>
        <w:t>at All Saints</w:t>
      </w:r>
    </w:p>
    <w:p w14:paraId="60EBD348" w14:textId="41CE4827" w:rsidR="00654822" w:rsidRPr="00ED107D" w:rsidRDefault="00654822" w:rsidP="00655FB1">
      <w:pPr>
        <w:shd w:val="clear" w:color="auto" w:fill="FFFFFF"/>
        <w:overflowPunct/>
        <w:autoSpaceDE/>
        <w:autoSpaceDN/>
        <w:adjustRightInd/>
        <w:spacing w:line="276" w:lineRule="auto"/>
        <w:jc w:val="both"/>
        <w:rPr>
          <w:rFonts w:cs="Arial"/>
          <w:color w:val="000000"/>
          <w:szCs w:val="22"/>
        </w:rPr>
      </w:pPr>
      <w:r w:rsidRPr="00ED107D">
        <w:rPr>
          <w:rFonts w:cs="Arial"/>
          <w:b/>
          <w:bCs/>
          <w:color w:val="000000"/>
          <w:szCs w:val="22"/>
        </w:rPr>
        <w:t xml:space="preserve">Sunday </w:t>
      </w:r>
      <w:r w:rsidR="00291B70" w:rsidRPr="00ED107D">
        <w:rPr>
          <w:rFonts w:cs="Arial"/>
          <w:b/>
          <w:bCs/>
          <w:color w:val="000000"/>
          <w:szCs w:val="22"/>
        </w:rPr>
        <w:t>6</w:t>
      </w:r>
      <w:r w:rsidR="00291B70" w:rsidRPr="00ED107D">
        <w:rPr>
          <w:rFonts w:cs="Arial"/>
          <w:b/>
          <w:bCs/>
          <w:color w:val="000000"/>
          <w:szCs w:val="22"/>
          <w:vertAlign w:val="superscript"/>
        </w:rPr>
        <w:t>th</w:t>
      </w:r>
      <w:r w:rsidR="00291B70" w:rsidRPr="00ED107D">
        <w:rPr>
          <w:rFonts w:cs="Arial"/>
          <w:b/>
          <w:bCs/>
          <w:color w:val="000000"/>
          <w:szCs w:val="22"/>
        </w:rPr>
        <w:t xml:space="preserve"> September</w:t>
      </w:r>
      <w:r w:rsidRPr="00ED107D">
        <w:rPr>
          <w:rFonts w:cs="Arial"/>
          <w:b/>
          <w:bCs/>
          <w:color w:val="000000"/>
          <w:szCs w:val="22"/>
        </w:rPr>
        <w:t xml:space="preserve">: </w:t>
      </w:r>
      <w:r w:rsidR="00291B70" w:rsidRPr="00ED107D">
        <w:rPr>
          <w:rFonts w:cs="Arial"/>
          <w:b/>
          <w:bCs/>
          <w:color w:val="000000"/>
          <w:szCs w:val="22"/>
        </w:rPr>
        <w:t xml:space="preserve">Fourteenth </w:t>
      </w:r>
      <w:r w:rsidR="00A26388" w:rsidRPr="00ED107D">
        <w:rPr>
          <w:rFonts w:cs="Arial"/>
          <w:b/>
          <w:bCs/>
          <w:color w:val="000000"/>
          <w:szCs w:val="22"/>
        </w:rPr>
        <w:t>Sunday</w:t>
      </w:r>
      <w:r w:rsidR="006E72FE" w:rsidRPr="00ED107D">
        <w:rPr>
          <w:rFonts w:cs="Arial"/>
          <w:b/>
          <w:bCs/>
          <w:color w:val="000000"/>
          <w:szCs w:val="22"/>
        </w:rPr>
        <w:t xml:space="preserve"> </w:t>
      </w:r>
      <w:r w:rsidR="008B4D97" w:rsidRPr="00ED107D">
        <w:rPr>
          <w:rFonts w:cs="Arial"/>
          <w:b/>
          <w:bCs/>
          <w:color w:val="000000"/>
          <w:szCs w:val="22"/>
        </w:rPr>
        <w:t xml:space="preserve">after </w:t>
      </w:r>
      <w:r w:rsidR="00B277CB" w:rsidRPr="00ED107D">
        <w:rPr>
          <w:rFonts w:cs="Arial"/>
          <w:b/>
          <w:bCs/>
          <w:color w:val="000000"/>
          <w:szCs w:val="22"/>
        </w:rPr>
        <w:t>Trinity</w:t>
      </w:r>
    </w:p>
    <w:p w14:paraId="1A127A76" w14:textId="17FC5971" w:rsidR="00654822" w:rsidRPr="00ED107D" w:rsidRDefault="00654822" w:rsidP="00074626">
      <w:pPr>
        <w:shd w:val="clear" w:color="auto" w:fill="FFFFFF"/>
        <w:overflowPunct/>
        <w:autoSpaceDE/>
        <w:autoSpaceDN/>
        <w:adjustRightInd/>
        <w:spacing w:line="276" w:lineRule="auto"/>
        <w:jc w:val="both"/>
        <w:rPr>
          <w:rFonts w:cs="Arial"/>
          <w:color w:val="000000"/>
          <w:szCs w:val="22"/>
        </w:rPr>
      </w:pPr>
      <w:r w:rsidRPr="00ED107D">
        <w:rPr>
          <w:rFonts w:cs="Arial"/>
          <w:b/>
          <w:bCs/>
          <w:color w:val="000000"/>
          <w:szCs w:val="22"/>
        </w:rPr>
        <w:t>8.00am:</w:t>
      </w:r>
      <w:r w:rsidR="00E24FA9" w:rsidRPr="00ED107D">
        <w:rPr>
          <w:rFonts w:cs="Arial"/>
          <w:b/>
          <w:bCs/>
          <w:color w:val="000000"/>
          <w:szCs w:val="22"/>
        </w:rPr>
        <w:t xml:space="preserve"> </w:t>
      </w:r>
      <w:r w:rsidRPr="00ED107D">
        <w:rPr>
          <w:rFonts w:cs="Arial"/>
          <w:color w:val="000000"/>
          <w:szCs w:val="22"/>
        </w:rPr>
        <w:t>Holy Communion (BCP)</w:t>
      </w:r>
    </w:p>
    <w:p w14:paraId="5DCC5655" w14:textId="6491A3AE" w:rsidR="00473372" w:rsidRPr="00ED107D" w:rsidRDefault="00473372" w:rsidP="00074626">
      <w:pPr>
        <w:shd w:val="clear" w:color="auto" w:fill="FFFFFF"/>
        <w:overflowPunct/>
        <w:autoSpaceDE/>
        <w:autoSpaceDN/>
        <w:adjustRightInd/>
        <w:spacing w:line="276" w:lineRule="auto"/>
        <w:jc w:val="both"/>
        <w:rPr>
          <w:rFonts w:cs="Arial"/>
          <w:color w:val="000000"/>
          <w:szCs w:val="22"/>
        </w:rPr>
      </w:pPr>
      <w:r w:rsidRPr="00ED107D">
        <w:rPr>
          <w:rFonts w:cs="Arial"/>
          <w:b/>
          <w:color w:val="000000"/>
          <w:szCs w:val="22"/>
        </w:rPr>
        <w:t xml:space="preserve">9.15am: </w:t>
      </w:r>
      <w:r w:rsidRPr="00ED107D">
        <w:rPr>
          <w:rFonts w:cs="Arial"/>
          <w:color w:val="000000"/>
          <w:szCs w:val="22"/>
        </w:rPr>
        <w:t>Parish Communion</w:t>
      </w:r>
    </w:p>
    <w:p w14:paraId="63284E98" w14:textId="1E811EE8" w:rsidR="00A05490" w:rsidRPr="00ED107D" w:rsidRDefault="00A05490" w:rsidP="00074626">
      <w:pPr>
        <w:shd w:val="clear" w:color="auto" w:fill="FFFFFF"/>
        <w:overflowPunct/>
        <w:autoSpaceDE/>
        <w:autoSpaceDN/>
        <w:adjustRightInd/>
        <w:spacing w:line="276" w:lineRule="auto"/>
        <w:jc w:val="both"/>
        <w:rPr>
          <w:rFonts w:cs="Arial"/>
          <w:color w:val="000000"/>
          <w:szCs w:val="22"/>
        </w:rPr>
      </w:pPr>
      <w:r w:rsidRPr="00ED107D">
        <w:rPr>
          <w:rFonts w:cs="Arial"/>
          <w:b/>
          <w:color w:val="000000"/>
          <w:szCs w:val="22"/>
        </w:rPr>
        <w:t xml:space="preserve">11.00am: </w:t>
      </w:r>
      <w:r w:rsidRPr="00ED107D">
        <w:rPr>
          <w:rFonts w:cs="Arial"/>
          <w:color w:val="000000"/>
          <w:szCs w:val="22"/>
        </w:rPr>
        <w:t>Holy Communion at St Oswalds</w:t>
      </w:r>
    </w:p>
    <w:p w14:paraId="0A3921AD" w14:textId="0616B79B" w:rsidR="000F5B57" w:rsidRPr="00ED107D" w:rsidRDefault="000F5B57" w:rsidP="00074626">
      <w:pPr>
        <w:shd w:val="clear" w:color="auto" w:fill="FFFFFF"/>
        <w:overflowPunct/>
        <w:autoSpaceDE/>
        <w:autoSpaceDN/>
        <w:adjustRightInd/>
        <w:spacing w:line="276" w:lineRule="auto"/>
        <w:jc w:val="both"/>
        <w:rPr>
          <w:rFonts w:cs="Arial"/>
          <w:color w:val="000000"/>
          <w:szCs w:val="22"/>
        </w:rPr>
      </w:pPr>
      <w:r w:rsidRPr="00ED107D">
        <w:rPr>
          <w:rFonts w:cs="Arial"/>
          <w:b/>
          <w:color w:val="000000"/>
          <w:szCs w:val="22"/>
        </w:rPr>
        <w:t xml:space="preserve">4.00pm: </w:t>
      </w:r>
      <w:r w:rsidRPr="00ED107D">
        <w:rPr>
          <w:rFonts w:cs="Arial"/>
          <w:color w:val="000000"/>
          <w:szCs w:val="22"/>
        </w:rPr>
        <w:t>Hymns and Pimm</w:t>
      </w:r>
      <w:r w:rsidR="002062C5">
        <w:rPr>
          <w:rFonts w:cs="Arial"/>
          <w:color w:val="000000"/>
          <w:szCs w:val="22"/>
        </w:rPr>
        <w:t>’</w:t>
      </w:r>
      <w:r w:rsidRPr="00ED107D">
        <w:rPr>
          <w:rFonts w:cs="Arial"/>
          <w:color w:val="000000"/>
          <w:szCs w:val="22"/>
        </w:rPr>
        <w:t>s</w:t>
      </w:r>
    </w:p>
    <w:p w14:paraId="1535B072" w14:textId="6A3BE615" w:rsidR="00291B70" w:rsidRPr="00ED107D" w:rsidRDefault="00291B70" w:rsidP="00074626">
      <w:pPr>
        <w:shd w:val="clear" w:color="auto" w:fill="FFFFFF"/>
        <w:overflowPunct/>
        <w:autoSpaceDE/>
        <w:autoSpaceDN/>
        <w:adjustRightInd/>
        <w:spacing w:line="276" w:lineRule="auto"/>
        <w:jc w:val="both"/>
        <w:rPr>
          <w:rFonts w:cs="Arial"/>
          <w:color w:val="000000"/>
          <w:szCs w:val="22"/>
        </w:rPr>
      </w:pPr>
      <w:r w:rsidRPr="00ED107D">
        <w:rPr>
          <w:rFonts w:cs="Arial"/>
          <w:b/>
          <w:color w:val="000000"/>
          <w:szCs w:val="22"/>
        </w:rPr>
        <w:t xml:space="preserve">6.00pm: </w:t>
      </w:r>
      <w:r w:rsidRPr="00ED107D">
        <w:rPr>
          <w:rFonts w:cs="Arial"/>
          <w:szCs w:val="22"/>
        </w:rPr>
        <w:t>Taizé Evening Prayer at All Saints</w:t>
      </w:r>
    </w:p>
    <w:p w14:paraId="60CD9795" w14:textId="16F6B615" w:rsidR="00F97B6E" w:rsidRDefault="00A05490" w:rsidP="001E4FEE">
      <w:pPr>
        <w:jc w:val="both"/>
        <w:rPr>
          <w:rFonts w:eastAsiaTheme="minorHAnsi" w:cs="Arial"/>
          <w:sz w:val="20"/>
        </w:rPr>
      </w:pPr>
      <w:r>
        <w:rPr>
          <w:rFonts w:eastAsiaTheme="minorHAnsi" w:cs="Arial"/>
          <w:noProof/>
          <w:sz w:val="20"/>
        </w:rPr>
        <w:drawing>
          <wp:anchor distT="0" distB="0" distL="114300" distR="114300" simplePos="0" relativeHeight="251682816" behindDoc="0" locked="0" layoutInCell="1" allowOverlap="1" wp14:anchorId="0EFC30C0" wp14:editId="31DAD68D">
            <wp:simplePos x="0" y="0"/>
            <wp:positionH relativeFrom="column">
              <wp:posOffset>12700</wp:posOffset>
            </wp:positionH>
            <wp:positionV relativeFrom="paragraph">
              <wp:posOffset>22860</wp:posOffset>
            </wp:positionV>
            <wp:extent cx="676275" cy="6762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margin">
              <wp14:pctWidth>0</wp14:pctWidth>
            </wp14:sizeRelH>
            <wp14:sizeRelV relativeFrom="margin">
              <wp14:pctHeight>0</wp14:pctHeight>
            </wp14:sizeRelV>
          </wp:anchor>
        </w:drawing>
      </w:r>
    </w:p>
    <w:p w14:paraId="11CE82A0" w14:textId="60EF2C54" w:rsidR="001E4FEE" w:rsidRPr="001E4FEE" w:rsidRDefault="001E4FEE" w:rsidP="001E4FEE">
      <w:pPr>
        <w:jc w:val="both"/>
        <w:rPr>
          <w:rFonts w:eastAsiaTheme="minorHAnsi" w:cs="Arial"/>
          <w:sz w:val="20"/>
        </w:rPr>
      </w:pPr>
      <w:r w:rsidRPr="001E4FEE">
        <w:rPr>
          <w:rFonts w:eastAsiaTheme="minorHAnsi" w:cs="Arial"/>
          <w:sz w:val="20"/>
        </w:rPr>
        <w:t>You can use this QR code to donate to Christ Church.</w:t>
      </w:r>
    </w:p>
    <w:p w14:paraId="3A760160" w14:textId="44EAD3D3" w:rsidR="001E4FEE" w:rsidRPr="001E4FEE" w:rsidRDefault="001E4FEE" w:rsidP="001E4FEE">
      <w:pPr>
        <w:jc w:val="both"/>
        <w:rPr>
          <w:rFonts w:eastAsiaTheme="minorHAnsi" w:cs="Arial"/>
          <w:sz w:val="20"/>
        </w:rPr>
      </w:pPr>
    </w:p>
    <w:p w14:paraId="5C1FA421" w14:textId="00743EBA" w:rsidR="001E4FEE" w:rsidRPr="001E4FEE" w:rsidRDefault="001E4FEE" w:rsidP="001E4FEE">
      <w:pPr>
        <w:jc w:val="both"/>
        <w:rPr>
          <w:rFonts w:eastAsiaTheme="minorHAnsi" w:cs="Arial"/>
          <w:sz w:val="20"/>
        </w:rPr>
      </w:pPr>
      <w:r w:rsidRPr="001E4FEE">
        <w:rPr>
          <w:rFonts w:eastAsiaTheme="minorHAnsi" w:cs="Arial"/>
          <w:sz w:val="20"/>
        </w:rPr>
        <w:t>Large Print Copies of this Service Booklet are available.</w:t>
      </w:r>
    </w:p>
    <w:p w14:paraId="44E8612D" w14:textId="0DE031C4" w:rsidR="001E4FEE" w:rsidRPr="001E4FEE" w:rsidRDefault="001E4FEE" w:rsidP="001E4FEE">
      <w:pPr>
        <w:jc w:val="both"/>
        <w:rPr>
          <w:rFonts w:eastAsiaTheme="minorHAnsi" w:cs="Arial"/>
          <w:sz w:val="20"/>
        </w:rPr>
      </w:pPr>
      <w:r w:rsidRPr="001E4FEE">
        <w:rPr>
          <w:rFonts w:eastAsiaTheme="minorHAnsi" w:cs="Arial"/>
          <w:sz w:val="20"/>
        </w:rPr>
        <w:t>Hearing Aid Users can tune into our Services on the ‘T’ position</w:t>
      </w:r>
    </w:p>
    <w:p w14:paraId="21E4D75D" w14:textId="65EEE2A9" w:rsidR="001E4FEE" w:rsidRDefault="001E4FEE" w:rsidP="001E4FEE">
      <w:pPr>
        <w:jc w:val="both"/>
        <w:rPr>
          <w:rFonts w:eastAsiaTheme="minorHAnsi" w:cs="Arial"/>
          <w:sz w:val="20"/>
        </w:rPr>
      </w:pPr>
      <w:r w:rsidRPr="001E4FEE">
        <w:rPr>
          <w:rFonts w:eastAsiaTheme="minorHAnsi" w:cs="Arial"/>
          <w:sz w:val="20"/>
        </w:rPr>
        <w:t>Disabled Access is through the Church/Hall link passageway</w:t>
      </w:r>
    </w:p>
    <w:p w14:paraId="4F4A0F42" w14:textId="77777777" w:rsidR="00A829BE" w:rsidRDefault="00A829BE" w:rsidP="001E4FEE">
      <w:pPr>
        <w:jc w:val="both"/>
        <w:rPr>
          <w:rFonts w:eastAsiaTheme="minorHAnsi" w:cs="Arial"/>
          <w:sz w:val="20"/>
        </w:rPr>
      </w:pPr>
    </w:p>
    <w:p w14:paraId="11CBB5AE" w14:textId="23AC4EAD" w:rsidR="00B36FF9" w:rsidRDefault="00C26F2E" w:rsidP="001E4FEE">
      <w:pPr>
        <w:jc w:val="both"/>
        <w:rPr>
          <w:rFonts w:eastAsiaTheme="minorHAnsi" w:cs="Arial"/>
          <w:sz w:val="20"/>
        </w:rPr>
      </w:pPr>
      <w:r w:rsidRPr="00C26F2E">
        <w:rPr>
          <w:rFonts w:eastAsiaTheme="minorHAnsi" w:cs="Arial"/>
          <w:sz w:val="20"/>
        </w:rPr>
        <w:t>For all the latest news and information visit our ‘Church Near You’ page which we are working on to make it useful; go to  www.achurchnearyou.com and put in the location box either Great Ayton or Newton under Roseberry for the correct place.</w:t>
      </w:r>
    </w:p>
    <w:sectPr w:rsidR="00B36FF9" w:rsidSect="0084738C">
      <w:pgSz w:w="8419" w:h="11906" w:orient="landscape" w:code="9"/>
      <w:pgMar w:top="284" w:right="340" w:bottom="284" w:left="3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63434" w14:textId="77777777" w:rsidR="00D216CF" w:rsidRDefault="00D216CF" w:rsidP="00D119AF">
      <w:r>
        <w:separator/>
      </w:r>
    </w:p>
  </w:endnote>
  <w:endnote w:type="continuationSeparator" w:id="0">
    <w:p w14:paraId="5FDEC53D" w14:textId="77777777" w:rsidR="00D216CF" w:rsidRDefault="00D216CF" w:rsidP="00D1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80EE2" w14:textId="77777777" w:rsidR="00D216CF" w:rsidRDefault="00D216CF" w:rsidP="00D119AF">
      <w:r>
        <w:separator/>
      </w:r>
    </w:p>
  </w:footnote>
  <w:footnote w:type="continuationSeparator" w:id="0">
    <w:p w14:paraId="233E5FE4" w14:textId="77777777" w:rsidR="00D216CF" w:rsidRDefault="00D216CF" w:rsidP="00D1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58FB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64F"/>
    <w:multiLevelType w:val="hybridMultilevel"/>
    <w:tmpl w:val="6526F2BA"/>
    <w:lvl w:ilvl="0" w:tplc="60D0693A">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1D45"/>
    <w:multiLevelType w:val="hybridMultilevel"/>
    <w:tmpl w:val="0964A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2068"/>
    <w:multiLevelType w:val="hybridMultilevel"/>
    <w:tmpl w:val="DB66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3097"/>
    <w:multiLevelType w:val="hybridMultilevel"/>
    <w:tmpl w:val="E30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2632E"/>
    <w:multiLevelType w:val="hybridMultilevel"/>
    <w:tmpl w:val="47B8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30FF"/>
    <w:multiLevelType w:val="hybridMultilevel"/>
    <w:tmpl w:val="E5E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C18"/>
    <w:multiLevelType w:val="hybridMultilevel"/>
    <w:tmpl w:val="6FF0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831"/>
    <w:multiLevelType w:val="hybridMultilevel"/>
    <w:tmpl w:val="091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4E29"/>
    <w:multiLevelType w:val="hybridMultilevel"/>
    <w:tmpl w:val="388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B6296"/>
    <w:multiLevelType w:val="hybridMultilevel"/>
    <w:tmpl w:val="BD4A2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6B5B14"/>
    <w:multiLevelType w:val="hybridMultilevel"/>
    <w:tmpl w:val="A88210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A040D6"/>
    <w:multiLevelType w:val="hybridMultilevel"/>
    <w:tmpl w:val="00C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B44B4"/>
    <w:multiLevelType w:val="hybridMultilevel"/>
    <w:tmpl w:val="CD7A4A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3086D90"/>
    <w:multiLevelType w:val="hybridMultilevel"/>
    <w:tmpl w:val="B8C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E4B62"/>
    <w:multiLevelType w:val="hybridMultilevel"/>
    <w:tmpl w:val="6EB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85364"/>
    <w:multiLevelType w:val="hybridMultilevel"/>
    <w:tmpl w:val="EECC8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0417AE"/>
    <w:multiLevelType w:val="hybridMultilevel"/>
    <w:tmpl w:val="585AF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6D1197"/>
    <w:multiLevelType w:val="hybridMultilevel"/>
    <w:tmpl w:val="C6568274"/>
    <w:lvl w:ilvl="0" w:tplc="3D0EB6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5442"/>
    <w:multiLevelType w:val="hybridMultilevel"/>
    <w:tmpl w:val="7EB46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C16AD"/>
    <w:multiLevelType w:val="hybridMultilevel"/>
    <w:tmpl w:val="BBD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E60CA"/>
    <w:multiLevelType w:val="hybridMultilevel"/>
    <w:tmpl w:val="BFD6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54B82"/>
    <w:multiLevelType w:val="hybridMultilevel"/>
    <w:tmpl w:val="41F4B42C"/>
    <w:lvl w:ilvl="0" w:tplc="9CDC4A58">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87B31"/>
    <w:multiLevelType w:val="hybridMultilevel"/>
    <w:tmpl w:val="929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E33D2"/>
    <w:multiLevelType w:val="hybridMultilevel"/>
    <w:tmpl w:val="1A7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30A65"/>
    <w:multiLevelType w:val="hybridMultilevel"/>
    <w:tmpl w:val="DE9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A05FA"/>
    <w:multiLevelType w:val="hybridMultilevel"/>
    <w:tmpl w:val="29DA0C7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03A83"/>
    <w:multiLevelType w:val="hybridMultilevel"/>
    <w:tmpl w:val="CB3C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E2191"/>
    <w:multiLevelType w:val="hybridMultilevel"/>
    <w:tmpl w:val="B2D2989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B413FFF"/>
    <w:multiLevelType w:val="hybridMultilevel"/>
    <w:tmpl w:val="013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01A9"/>
    <w:multiLevelType w:val="hybridMultilevel"/>
    <w:tmpl w:val="E2BCC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4"/>
  </w:num>
  <w:num w:numId="2">
    <w:abstractNumId w:val="18"/>
  </w:num>
  <w:num w:numId="3">
    <w:abstractNumId w:val="1"/>
  </w:num>
  <w:num w:numId="4">
    <w:abstractNumId w:val="9"/>
  </w:num>
  <w:num w:numId="5">
    <w:abstractNumId w:val="25"/>
  </w:num>
  <w:num w:numId="6">
    <w:abstractNumId w:val="8"/>
  </w:num>
  <w:num w:numId="7">
    <w:abstractNumId w:val="17"/>
  </w:num>
  <w:num w:numId="8">
    <w:abstractNumId w:val="12"/>
  </w:num>
  <w:num w:numId="9">
    <w:abstractNumId w:val="29"/>
  </w:num>
  <w:num w:numId="10">
    <w:abstractNumId w:val="3"/>
  </w:num>
  <w:num w:numId="11">
    <w:abstractNumId w:val="4"/>
  </w:num>
  <w:num w:numId="12">
    <w:abstractNumId w:val="19"/>
  </w:num>
  <w:num w:numId="13">
    <w:abstractNumId w:val="23"/>
  </w:num>
  <w:num w:numId="14">
    <w:abstractNumId w:val="16"/>
  </w:num>
  <w:num w:numId="15">
    <w:abstractNumId w:val="6"/>
  </w:num>
  <w:num w:numId="16">
    <w:abstractNumId w:val="0"/>
  </w:num>
  <w:num w:numId="17">
    <w:abstractNumId w:val="15"/>
  </w:num>
  <w:num w:numId="18">
    <w:abstractNumId w:val="10"/>
  </w:num>
  <w:num w:numId="19">
    <w:abstractNumId w:val="14"/>
  </w:num>
  <w:num w:numId="20">
    <w:abstractNumId w:val="26"/>
  </w:num>
  <w:num w:numId="21">
    <w:abstractNumId w:val="26"/>
  </w:num>
  <w:num w:numId="22">
    <w:abstractNumId w:val="20"/>
  </w:num>
  <w:num w:numId="23">
    <w:abstractNumId w:val="28"/>
  </w:num>
  <w:num w:numId="24">
    <w:abstractNumId w:val="21"/>
  </w:num>
  <w:num w:numId="25">
    <w:abstractNumId w:val="28"/>
  </w:num>
  <w:num w:numId="26">
    <w:abstractNumId w:val="28"/>
  </w:num>
  <w:num w:numId="27">
    <w:abstractNumId w:val="30"/>
  </w:num>
  <w:num w:numId="28">
    <w:abstractNumId w:val="5"/>
  </w:num>
  <w:num w:numId="29">
    <w:abstractNumId w:val="28"/>
  </w:num>
  <w:num w:numId="30">
    <w:abstractNumId w:val="11"/>
  </w:num>
  <w:num w:numId="31">
    <w:abstractNumId w:val="27"/>
  </w:num>
  <w:num w:numId="32">
    <w:abstractNumId w:val="28"/>
  </w:num>
  <w:num w:numId="33">
    <w:abstractNumId w:val="7"/>
  </w:num>
  <w:num w:numId="34">
    <w:abstractNumId w:val="2"/>
  </w:num>
  <w:num w:numId="35">
    <w:abstractNumId w:val="2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CF"/>
    <w:rsid w:val="00000182"/>
    <w:rsid w:val="0000116C"/>
    <w:rsid w:val="0000152C"/>
    <w:rsid w:val="00001B01"/>
    <w:rsid w:val="00002BFC"/>
    <w:rsid w:val="000033C6"/>
    <w:rsid w:val="00003E45"/>
    <w:rsid w:val="00003F2D"/>
    <w:rsid w:val="0000440B"/>
    <w:rsid w:val="0000520E"/>
    <w:rsid w:val="00006B0D"/>
    <w:rsid w:val="00006E7B"/>
    <w:rsid w:val="00011153"/>
    <w:rsid w:val="00011770"/>
    <w:rsid w:val="00011A08"/>
    <w:rsid w:val="00011F32"/>
    <w:rsid w:val="00011F3F"/>
    <w:rsid w:val="00011FBE"/>
    <w:rsid w:val="00013F43"/>
    <w:rsid w:val="00015C75"/>
    <w:rsid w:val="0001627C"/>
    <w:rsid w:val="000171C0"/>
    <w:rsid w:val="0001753B"/>
    <w:rsid w:val="000176FA"/>
    <w:rsid w:val="00020689"/>
    <w:rsid w:val="00021246"/>
    <w:rsid w:val="000213B9"/>
    <w:rsid w:val="0002163B"/>
    <w:rsid w:val="0002187A"/>
    <w:rsid w:val="000236AE"/>
    <w:rsid w:val="00024451"/>
    <w:rsid w:val="00024AC6"/>
    <w:rsid w:val="0002517A"/>
    <w:rsid w:val="00026E46"/>
    <w:rsid w:val="00027481"/>
    <w:rsid w:val="000307D9"/>
    <w:rsid w:val="00030B88"/>
    <w:rsid w:val="000316E4"/>
    <w:rsid w:val="000325D4"/>
    <w:rsid w:val="00032836"/>
    <w:rsid w:val="00033ED7"/>
    <w:rsid w:val="000345FE"/>
    <w:rsid w:val="00034839"/>
    <w:rsid w:val="00034B1A"/>
    <w:rsid w:val="000352E6"/>
    <w:rsid w:val="00035D5E"/>
    <w:rsid w:val="0003602C"/>
    <w:rsid w:val="0003605B"/>
    <w:rsid w:val="000373CA"/>
    <w:rsid w:val="00037B57"/>
    <w:rsid w:val="00041BB0"/>
    <w:rsid w:val="00043A7B"/>
    <w:rsid w:val="000454D3"/>
    <w:rsid w:val="0004584A"/>
    <w:rsid w:val="00045F32"/>
    <w:rsid w:val="000468C9"/>
    <w:rsid w:val="000469FA"/>
    <w:rsid w:val="000515BC"/>
    <w:rsid w:val="000516FE"/>
    <w:rsid w:val="00051C2B"/>
    <w:rsid w:val="00051DFD"/>
    <w:rsid w:val="000549EA"/>
    <w:rsid w:val="00054B1A"/>
    <w:rsid w:val="00054CCA"/>
    <w:rsid w:val="00054D5E"/>
    <w:rsid w:val="000570C9"/>
    <w:rsid w:val="00057C6E"/>
    <w:rsid w:val="00057F78"/>
    <w:rsid w:val="00062A46"/>
    <w:rsid w:val="00062EC2"/>
    <w:rsid w:val="00064686"/>
    <w:rsid w:val="00064737"/>
    <w:rsid w:val="00065800"/>
    <w:rsid w:val="00065DE2"/>
    <w:rsid w:val="0006647E"/>
    <w:rsid w:val="00066E6B"/>
    <w:rsid w:val="00070CF4"/>
    <w:rsid w:val="00071203"/>
    <w:rsid w:val="0007274C"/>
    <w:rsid w:val="00072AD6"/>
    <w:rsid w:val="00074522"/>
    <w:rsid w:val="00074626"/>
    <w:rsid w:val="0007475F"/>
    <w:rsid w:val="00075DD6"/>
    <w:rsid w:val="00075F98"/>
    <w:rsid w:val="000766AF"/>
    <w:rsid w:val="00077248"/>
    <w:rsid w:val="00077D5B"/>
    <w:rsid w:val="000805C4"/>
    <w:rsid w:val="000817E3"/>
    <w:rsid w:val="00081B24"/>
    <w:rsid w:val="0008224D"/>
    <w:rsid w:val="0008238E"/>
    <w:rsid w:val="00082495"/>
    <w:rsid w:val="00082A56"/>
    <w:rsid w:val="00082F9D"/>
    <w:rsid w:val="00083280"/>
    <w:rsid w:val="00083578"/>
    <w:rsid w:val="000839CB"/>
    <w:rsid w:val="00083DC1"/>
    <w:rsid w:val="0008417E"/>
    <w:rsid w:val="000846E5"/>
    <w:rsid w:val="00084D87"/>
    <w:rsid w:val="00085529"/>
    <w:rsid w:val="00085597"/>
    <w:rsid w:val="00085BB9"/>
    <w:rsid w:val="000868D2"/>
    <w:rsid w:val="00087D26"/>
    <w:rsid w:val="00090F11"/>
    <w:rsid w:val="00091609"/>
    <w:rsid w:val="000931DE"/>
    <w:rsid w:val="0009346D"/>
    <w:rsid w:val="0009381D"/>
    <w:rsid w:val="00093A1E"/>
    <w:rsid w:val="0009419A"/>
    <w:rsid w:val="000941E1"/>
    <w:rsid w:val="00094663"/>
    <w:rsid w:val="00094A30"/>
    <w:rsid w:val="00095DD2"/>
    <w:rsid w:val="000966EF"/>
    <w:rsid w:val="000979EB"/>
    <w:rsid w:val="000A1286"/>
    <w:rsid w:val="000A1FA1"/>
    <w:rsid w:val="000A1FFA"/>
    <w:rsid w:val="000A2510"/>
    <w:rsid w:val="000A267E"/>
    <w:rsid w:val="000A2CD8"/>
    <w:rsid w:val="000A3233"/>
    <w:rsid w:val="000A3597"/>
    <w:rsid w:val="000A39C3"/>
    <w:rsid w:val="000A482B"/>
    <w:rsid w:val="000A4BB7"/>
    <w:rsid w:val="000A516B"/>
    <w:rsid w:val="000A5A03"/>
    <w:rsid w:val="000A6EC5"/>
    <w:rsid w:val="000A7BAF"/>
    <w:rsid w:val="000B07DF"/>
    <w:rsid w:val="000B0B2F"/>
    <w:rsid w:val="000B1262"/>
    <w:rsid w:val="000B16AF"/>
    <w:rsid w:val="000B1AFF"/>
    <w:rsid w:val="000B2B1A"/>
    <w:rsid w:val="000B2E1B"/>
    <w:rsid w:val="000B32BE"/>
    <w:rsid w:val="000B37EC"/>
    <w:rsid w:val="000B3996"/>
    <w:rsid w:val="000B419F"/>
    <w:rsid w:val="000B5664"/>
    <w:rsid w:val="000B5926"/>
    <w:rsid w:val="000B622E"/>
    <w:rsid w:val="000B77C3"/>
    <w:rsid w:val="000B7BF8"/>
    <w:rsid w:val="000C13B9"/>
    <w:rsid w:val="000C1F73"/>
    <w:rsid w:val="000C24A9"/>
    <w:rsid w:val="000C28E1"/>
    <w:rsid w:val="000C29A7"/>
    <w:rsid w:val="000C2A63"/>
    <w:rsid w:val="000C339C"/>
    <w:rsid w:val="000C5997"/>
    <w:rsid w:val="000C5BBE"/>
    <w:rsid w:val="000C6273"/>
    <w:rsid w:val="000C6C62"/>
    <w:rsid w:val="000C7726"/>
    <w:rsid w:val="000C7863"/>
    <w:rsid w:val="000D0B33"/>
    <w:rsid w:val="000D14DF"/>
    <w:rsid w:val="000D1961"/>
    <w:rsid w:val="000D1DD1"/>
    <w:rsid w:val="000D1EF4"/>
    <w:rsid w:val="000D219A"/>
    <w:rsid w:val="000D34F9"/>
    <w:rsid w:val="000D4F4B"/>
    <w:rsid w:val="000D60CB"/>
    <w:rsid w:val="000D65B5"/>
    <w:rsid w:val="000D69E3"/>
    <w:rsid w:val="000D6BD0"/>
    <w:rsid w:val="000D6EA1"/>
    <w:rsid w:val="000D72E1"/>
    <w:rsid w:val="000D7309"/>
    <w:rsid w:val="000D7352"/>
    <w:rsid w:val="000E0317"/>
    <w:rsid w:val="000E17C4"/>
    <w:rsid w:val="000E2C99"/>
    <w:rsid w:val="000E303A"/>
    <w:rsid w:val="000E32FD"/>
    <w:rsid w:val="000E3AB5"/>
    <w:rsid w:val="000E4B5D"/>
    <w:rsid w:val="000E508D"/>
    <w:rsid w:val="000E6600"/>
    <w:rsid w:val="000E66E3"/>
    <w:rsid w:val="000E672F"/>
    <w:rsid w:val="000E6880"/>
    <w:rsid w:val="000F08CF"/>
    <w:rsid w:val="000F15D2"/>
    <w:rsid w:val="000F1683"/>
    <w:rsid w:val="000F1C52"/>
    <w:rsid w:val="000F1F6F"/>
    <w:rsid w:val="000F2AB1"/>
    <w:rsid w:val="000F39FE"/>
    <w:rsid w:val="000F448D"/>
    <w:rsid w:val="000F45A2"/>
    <w:rsid w:val="000F47D1"/>
    <w:rsid w:val="000F50AF"/>
    <w:rsid w:val="000F5B57"/>
    <w:rsid w:val="000F66FD"/>
    <w:rsid w:val="000F6B55"/>
    <w:rsid w:val="000F7937"/>
    <w:rsid w:val="000F7992"/>
    <w:rsid w:val="00101BE4"/>
    <w:rsid w:val="001024C1"/>
    <w:rsid w:val="00102CBA"/>
    <w:rsid w:val="00103874"/>
    <w:rsid w:val="00103D8E"/>
    <w:rsid w:val="001052C6"/>
    <w:rsid w:val="00105C4E"/>
    <w:rsid w:val="0010622C"/>
    <w:rsid w:val="00106831"/>
    <w:rsid w:val="00107106"/>
    <w:rsid w:val="00110907"/>
    <w:rsid w:val="00111A55"/>
    <w:rsid w:val="00111D00"/>
    <w:rsid w:val="00112579"/>
    <w:rsid w:val="00112CA7"/>
    <w:rsid w:val="00112FC1"/>
    <w:rsid w:val="00114CA5"/>
    <w:rsid w:val="00115CF3"/>
    <w:rsid w:val="00117253"/>
    <w:rsid w:val="00117AB1"/>
    <w:rsid w:val="00117C7D"/>
    <w:rsid w:val="001203E7"/>
    <w:rsid w:val="00120957"/>
    <w:rsid w:val="00120C3E"/>
    <w:rsid w:val="00121A9C"/>
    <w:rsid w:val="001231CB"/>
    <w:rsid w:val="0012518F"/>
    <w:rsid w:val="00126AEF"/>
    <w:rsid w:val="00126FB7"/>
    <w:rsid w:val="00130426"/>
    <w:rsid w:val="0013047A"/>
    <w:rsid w:val="0013080F"/>
    <w:rsid w:val="0013175F"/>
    <w:rsid w:val="00131C8A"/>
    <w:rsid w:val="001326B1"/>
    <w:rsid w:val="00133631"/>
    <w:rsid w:val="0013376B"/>
    <w:rsid w:val="00133DC6"/>
    <w:rsid w:val="00133F7E"/>
    <w:rsid w:val="00134310"/>
    <w:rsid w:val="0013465E"/>
    <w:rsid w:val="00134A1B"/>
    <w:rsid w:val="00134CDB"/>
    <w:rsid w:val="00135975"/>
    <w:rsid w:val="00135CD5"/>
    <w:rsid w:val="001366BC"/>
    <w:rsid w:val="00136D71"/>
    <w:rsid w:val="00136DC8"/>
    <w:rsid w:val="001371B8"/>
    <w:rsid w:val="00137AAE"/>
    <w:rsid w:val="001402A0"/>
    <w:rsid w:val="00140952"/>
    <w:rsid w:val="00140E89"/>
    <w:rsid w:val="00140FB2"/>
    <w:rsid w:val="00141D46"/>
    <w:rsid w:val="00141DF2"/>
    <w:rsid w:val="00143815"/>
    <w:rsid w:val="00143B75"/>
    <w:rsid w:val="00143BF6"/>
    <w:rsid w:val="0014417E"/>
    <w:rsid w:val="001446A4"/>
    <w:rsid w:val="00146412"/>
    <w:rsid w:val="00146545"/>
    <w:rsid w:val="00150F7B"/>
    <w:rsid w:val="00151136"/>
    <w:rsid w:val="00151451"/>
    <w:rsid w:val="00151D52"/>
    <w:rsid w:val="00151D62"/>
    <w:rsid w:val="00151F26"/>
    <w:rsid w:val="00152EB8"/>
    <w:rsid w:val="00153314"/>
    <w:rsid w:val="00154815"/>
    <w:rsid w:val="001548BB"/>
    <w:rsid w:val="0015492C"/>
    <w:rsid w:val="00154AC3"/>
    <w:rsid w:val="00155057"/>
    <w:rsid w:val="001557DA"/>
    <w:rsid w:val="00156373"/>
    <w:rsid w:val="001564A6"/>
    <w:rsid w:val="00156912"/>
    <w:rsid w:val="001576BC"/>
    <w:rsid w:val="00157976"/>
    <w:rsid w:val="0016011D"/>
    <w:rsid w:val="0016079F"/>
    <w:rsid w:val="001610E0"/>
    <w:rsid w:val="00161EAA"/>
    <w:rsid w:val="0016223F"/>
    <w:rsid w:val="0016311B"/>
    <w:rsid w:val="00163E9E"/>
    <w:rsid w:val="00164FDC"/>
    <w:rsid w:val="00166213"/>
    <w:rsid w:val="0016698B"/>
    <w:rsid w:val="001676C7"/>
    <w:rsid w:val="00167AE9"/>
    <w:rsid w:val="00167C32"/>
    <w:rsid w:val="00170149"/>
    <w:rsid w:val="0017068A"/>
    <w:rsid w:val="00170C30"/>
    <w:rsid w:val="00171F71"/>
    <w:rsid w:val="001723E6"/>
    <w:rsid w:val="001726CB"/>
    <w:rsid w:val="001734F8"/>
    <w:rsid w:val="00174103"/>
    <w:rsid w:val="001745B5"/>
    <w:rsid w:val="00174B68"/>
    <w:rsid w:val="00174B90"/>
    <w:rsid w:val="00176B8F"/>
    <w:rsid w:val="0017701D"/>
    <w:rsid w:val="001774C2"/>
    <w:rsid w:val="001775C8"/>
    <w:rsid w:val="001778C2"/>
    <w:rsid w:val="00180C3A"/>
    <w:rsid w:val="001818AE"/>
    <w:rsid w:val="00181BF8"/>
    <w:rsid w:val="001832B5"/>
    <w:rsid w:val="00183D43"/>
    <w:rsid w:val="00184948"/>
    <w:rsid w:val="00184AFE"/>
    <w:rsid w:val="00184AFF"/>
    <w:rsid w:val="00184D30"/>
    <w:rsid w:val="00186044"/>
    <w:rsid w:val="00186568"/>
    <w:rsid w:val="0018687B"/>
    <w:rsid w:val="00187E2A"/>
    <w:rsid w:val="0019066E"/>
    <w:rsid w:val="00190F55"/>
    <w:rsid w:val="0019217F"/>
    <w:rsid w:val="001936F2"/>
    <w:rsid w:val="00193922"/>
    <w:rsid w:val="00193D8C"/>
    <w:rsid w:val="001940DA"/>
    <w:rsid w:val="001942D1"/>
    <w:rsid w:val="001955A1"/>
    <w:rsid w:val="00195D97"/>
    <w:rsid w:val="00196CC8"/>
    <w:rsid w:val="001977A5"/>
    <w:rsid w:val="00197A3E"/>
    <w:rsid w:val="00197D3F"/>
    <w:rsid w:val="001A097D"/>
    <w:rsid w:val="001A0FE3"/>
    <w:rsid w:val="001A1436"/>
    <w:rsid w:val="001A23FF"/>
    <w:rsid w:val="001A24F5"/>
    <w:rsid w:val="001A289F"/>
    <w:rsid w:val="001A2AE5"/>
    <w:rsid w:val="001A31A0"/>
    <w:rsid w:val="001A3930"/>
    <w:rsid w:val="001A3C34"/>
    <w:rsid w:val="001A3D06"/>
    <w:rsid w:val="001A3ED9"/>
    <w:rsid w:val="001A4A15"/>
    <w:rsid w:val="001A4DFA"/>
    <w:rsid w:val="001A5B55"/>
    <w:rsid w:val="001A5B8D"/>
    <w:rsid w:val="001A6559"/>
    <w:rsid w:val="001A656E"/>
    <w:rsid w:val="001A6B4B"/>
    <w:rsid w:val="001A78E7"/>
    <w:rsid w:val="001B02B9"/>
    <w:rsid w:val="001B0AC4"/>
    <w:rsid w:val="001B0B45"/>
    <w:rsid w:val="001B1349"/>
    <w:rsid w:val="001B1B1E"/>
    <w:rsid w:val="001B340D"/>
    <w:rsid w:val="001B357B"/>
    <w:rsid w:val="001B3A51"/>
    <w:rsid w:val="001B3AF4"/>
    <w:rsid w:val="001B3C94"/>
    <w:rsid w:val="001B3E9F"/>
    <w:rsid w:val="001B4118"/>
    <w:rsid w:val="001B46B8"/>
    <w:rsid w:val="001B474D"/>
    <w:rsid w:val="001B514B"/>
    <w:rsid w:val="001B5477"/>
    <w:rsid w:val="001B5B5D"/>
    <w:rsid w:val="001B5EEA"/>
    <w:rsid w:val="001B621E"/>
    <w:rsid w:val="001B7549"/>
    <w:rsid w:val="001B7C43"/>
    <w:rsid w:val="001B7ECD"/>
    <w:rsid w:val="001C02B9"/>
    <w:rsid w:val="001C1B63"/>
    <w:rsid w:val="001C23E3"/>
    <w:rsid w:val="001C241D"/>
    <w:rsid w:val="001C2C3A"/>
    <w:rsid w:val="001C2DDC"/>
    <w:rsid w:val="001C3877"/>
    <w:rsid w:val="001C4C10"/>
    <w:rsid w:val="001C4F5D"/>
    <w:rsid w:val="001C540A"/>
    <w:rsid w:val="001C60F9"/>
    <w:rsid w:val="001C679E"/>
    <w:rsid w:val="001C6983"/>
    <w:rsid w:val="001C726E"/>
    <w:rsid w:val="001C79A4"/>
    <w:rsid w:val="001D074C"/>
    <w:rsid w:val="001D0777"/>
    <w:rsid w:val="001D0947"/>
    <w:rsid w:val="001D0A0B"/>
    <w:rsid w:val="001D0A3F"/>
    <w:rsid w:val="001D0DE2"/>
    <w:rsid w:val="001D22DD"/>
    <w:rsid w:val="001D2E54"/>
    <w:rsid w:val="001D30EB"/>
    <w:rsid w:val="001D3C44"/>
    <w:rsid w:val="001D45EF"/>
    <w:rsid w:val="001D495C"/>
    <w:rsid w:val="001D4B03"/>
    <w:rsid w:val="001D6429"/>
    <w:rsid w:val="001D7588"/>
    <w:rsid w:val="001E0531"/>
    <w:rsid w:val="001E0B88"/>
    <w:rsid w:val="001E0F10"/>
    <w:rsid w:val="001E1085"/>
    <w:rsid w:val="001E1EAA"/>
    <w:rsid w:val="001E25EA"/>
    <w:rsid w:val="001E2799"/>
    <w:rsid w:val="001E2EC3"/>
    <w:rsid w:val="001E38EF"/>
    <w:rsid w:val="001E4920"/>
    <w:rsid w:val="001E4FEE"/>
    <w:rsid w:val="001E5254"/>
    <w:rsid w:val="001E5AD2"/>
    <w:rsid w:val="001E5BCC"/>
    <w:rsid w:val="001E6BC0"/>
    <w:rsid w:val="001E6BDC"/>
    <w:rsid w:val="001E6E27"/>
    <w:rsid w:val="001E7283"/>
    <w:rsid w:val="001E7C35"/>
    <w:rsid w:val="001F11DF"/>
    <w:rsid w:val="001F1220"/>
    <w:rsid w:val="001F142B"/>
    <w:rsid w:val="001F1DE6"/>
    <w:rsid w:val="001F21EE"/>
    <w:rsid w:val="001F2987"/>
    <w:rsid w:val="001F3816"/>
    <w:rsid w:val="001F3A38"/>
    <w:rsid w:val="001F3B25"/>
    <w:rsid w:val="001F40DF"/>
    <w:rsid w:val="001F44E9"/>
    <w:rsid w:val="001F4545"/>
    <w:rsid w:val="001F47FC"/>
    <w:rsid w:val="001F4FC4"/>
    <w:rsid w:val="001F599A"/>
    <w:rsid w:val="001F66D5"/>
    <w:rsid w:val="001F6BD2"/>
    <w:rsid w:val="001F7461"/>
    <w:rsid w:val="001F7D89"/>
    <w:rsid w:val="0020091D"/>
    <w:rsid w:val="00200CAC"/>
    <w:rsid w:val="00201AAA"/>
    <w:rsid w:val="002020BF"/>
    <w:rsid w:val="00202B68"/>
    <w:rsid w:val="0020324A"/>
    <w:rsid w:val="00203650"/>
    <w:rsid w:val="00203A10"/>
    <w:rsid w:val="00204104"/>
    <w:rsid w:val="00204E49"/>
    <w:rsid w:val="00204FC3"/>
    <w:rsid w:val="00205BA0"/>
    <w:rsid w:val="002062C5"/>
    <w:rsid w:val="002063DF"/>
    <w:rsid w:val="00207263"/>
    <w:rsid w:val="00207356"/>
    <w:rsid w:val="00207357"/>
    <w:rsid w:val="00207B5C"/>
    <w:rsid w:val="00210585"/>
    <w:rsid w:val="0021090E"/>
    <w:rsid w:val="00210BCF"/>
    <w:rsid w:val="00210BFD"/>
    <w:rsid w:val="00210F0E"/>
    <w:rsid w:val="0021129B"/>
    <w:rsid w:val="00211609"/>
    <w:rsid w:val="0021173C"/>
    <w:rsid w:val="00211978"/>
    <w:rsid w:val="00211E3D"/>
    <w:rsid w:val="00211ED5"/>
    <w:rsid w:val="002121D0"/>
    <w:rsid w:val="0021272A"/>
    <w:rsid w:val="00212AB3"/>
    <w:rsid w:val="00212AEB"/>
    <w:rsid w:val="0021370B"/>
    <w:rsid w:val="00215A72"/>
    <w:rsid w:val="00216149"/>
    <w:rsid w:val="00216312"/>
    <w:rsid w:val="002163D7"/>
    <w:rsid w:val="002172F6"/>
    <w:rsid w:val="00217962"/>
    <w:rsid w:val="00217C71"/>
    <w:rsid w:val="00220ADA"/>
    <w:rsid w:val="00220C8F"/>
    <w:rsid w:val="00223110"/>
    <w:rsid w:val="00223117"/>
    <w:rsid w:val="00223287"/>
    <w:rsid w:val="00223387"/>
    <w:rsid w:val="00224E1A"/>
    <w:rsid w:val="00225327"/>
    <w:rsid w:val="0022558E"/>
    <w:rsid w:val="002266B7"/>
    <w:rsid w:val="00227E71"/>
    <w:rsid w:val="00230F79"/>
    <w:rsid w:val="00231520"/>
    <w:rsid w:val="00231523"/>
    <w:rsid w:val="00231699"/>
    <w:rsid w:val="002318B1"/>
    <w:rsid w:val="00231902"/>
    <w:rsid w:val="00233770"/>
    <w:rsid w:val="0023407A"/>
    <w:rsid w:val="002341D1"/>
    <w:rsid w:val="00234DC8"/>
    <w:rsid w:val="00234E3D"/>
    <w:rsid w:val="00236448"/>
    <w:rsid w:val="00236A8F"/>
    <w:rsid w:val="00236EF0"/>
    <w:rsid w:val="00237BC9"/>
    <w:rsid w:val="002406FD"/>
    <w:rsid w:val="002408C9"/>
    <w:rsid w:val="00240E53"/>
    <w:rsid w:val="002436A5"/>
    <w:rsid w:val="00243CF7"/>
    <w:rsid w:val="002444E4"/>
    <w:rsid w:val="00244573"/>
    <w:rsid w:val="00244A5E"/>
    <w:rsid w:val="00244B1C"/>
    <w:rsid w:val="002452ED"/>
    <w:rsid w:val="00245449"/>
    <w:rsid w:val="00245CAB"/>
    <w:rsid w:val="00245FD1"/>
    <w:rsid w:val="00246059"/>
    <w:rsid w:val="00246A5E"/>
    <w:rsid w:val="00246D30"/>
    <w:rsid w:val="0024761F"/>
    <w:rsid w:val="00247806"/>
    <w:rsid w:val="00247D6A"/>
    <w:rsid w:val="00250537"/>
    <w:rsid w:val="0025069A"/>
    <w:rsid w:val="00250DE9"/>
    <w:rsid w:val="00250E20"/>
    <w:rsid w:val="00251705"/>
    <w:rsid w:val="00251770"/>
    <w:rsid w:val="00252823"/>
    <w:rsid w:val="00252976"/>
    <w:rsid w:val="00252D00"/>
    <w:rsid w:val="00253287"/>
    <w:rsid w:val="002537E5"/>
    <w:rsid w:val="002538B1"/>
    <w:rsid w:val="00254DC3"/>
    <w:rsid w:val="00254EA0"/>
    <w:rsid w:val="00255795"/>
    <w:rsid w:val="002557E1"/>
    <w:rsid w:val="00255B05"/>
    <w:rsid w:val="002561D5"/>
    <w:rsid w:val="002570C2"/>
    <w:rsid w:val="002578D2"/>
    <w:rsid w:val="00257A50"/>
    <w:rsid w:val="002605A1"/>
    <w:rsid w:val="002613A9"/>
    <w:rsid w:val="002613BB"/>
    <w:rsid w:val="00262203"/>
    <w:rsid w:val="002629A5"/>
    <w:rsid w:val="00263114"/>
    <w:rsid w:val="00263602"/>
    <w:rsid w:val="00263990"/>
    <w:rsid w:val="00263A4B"/>
    <w:rsid w:val="002642DB"/>
    <w:rsid w:val="002645A8"/>
    <w:rsid w:val="002647E4"/>
    <w:rsid w:val="00264825"/>
    <w:rsid w:val="00264B10"/>
    <w:rsid w:val="00264BFE"/>
    <w:rsid w:val="00264E96"/>
    <w:rsid w:val="00264F84"/>
    <w:rsid w:val="00265221"/>
    <w:rsid w:val="00265720"/>
    <w:rsid w:val="0026582C"/>
    <w:rsid w:val="002659FC"/>
    <w:rsid w:val="002661EB"/>
    <w:rsid w:val="002667EA"/>
    <w:rsid w:val="00267A12"/>
    <w:rsid w:val="00267E9E"/>
    <w:rsid w:val="002700A7"/>
    <w:rsid w:val="002701E9"/>
    <w:rsid w:val="00270835"/>
    <w:rsid w:val="00270A4D"/>
    <w:rsid w:val="00271AF0"/>
    <w:rsid w:val="00271C45"/>
    <w:rsid w:val="002721C1"/>
    <w:rsid w:val="00272985"/>
    <w:rsid w:val="00272CE2"/>
    <w:rsid w:val="002736FA"/>
    <w:rsid w:val="00273B3A"/>
    <w:rsid w:val="0027419F"/>
    <w:rsid w:val="002744D0"/>
    <w:rsid w:val="00274A8E"/>
    <w:rsid w:val="002755FD"/>
    <w:rsid w:val="00275A31"/>
    <w:rsid w:val="00276362"/>
    <w:rsid w:val="00277310"/>
    <w:rsid w:val="00277754"/>
    <w:rsid w:val="00277946"/>
    <w:rsid w:val="00277E79"/>
    <w:rsid w:val="0028066C"/>
    <w:rsid w:val="002806B3"/>
    <w:rsid w:val="00280FD4"/>
    <w:rsid w:val="0028126C"/>
    <w:rsid w:val="002812C4"/>
    <w:rsid w:val="00281E10"/>
    <w:rsid w:val="002825F2"/>
    <w:rsid w:val="00282C78"/>
    <w:rsid w:val="00284567"/>
    <w:rsid w:val="0028488A"/>
    <w:rsid w:val="00284F0B"/>
    <w:rsid w:val="0028611F"/>
    <w:rsid w:val="00286BF4"/>
    <w:rsid w:val="00286EF3"/>
    <w:rsid w:val="002870BB"/>
    <w:rsid w:val="00287157"/>
    <w:rsid w:val="0028731F"/>
    <w:rsid w:val="002878F0"/>
    <w:rsid w:val="00287BB7"/>
    <w:rsid w:val="002900C7"/>
    <w:rsid w:val="0029026D"/>
    <w:rsid w:val="002903CB"/>
    <w:rsid w:val="00290624"/>
    <w:rsid w:val="00291760"/>
    <w:rsid w:val="0029181F"/>
    <w:rsid w:val="00291B70"/>
    <w:rsid w:val="002920B3"/>
    <w:rsid w:val="00292B33"/>
    <w:rsid w:val="00292D9E"/>
    <w:rsid w:val="00294159"/>
    <w:rsid w:val="002944B4"/>
    <w:rsid w:val="00294DE3"/>
    <w:rsid w:val="0029523D"/>
    <w:rsid w:val="0029527F"/>
    <w:rsid w:val="00295419"/>
    <w:rsid w:val="00295572"/>
    <w:rsid w:val="002A02E9"/>
    <w:rsid w:val="002A0CD7"/>
    <w:rsid w:val="002A1CE5"/>
    <w:rsid w:val="002A1CFD"/>
    <w:rsid w:val="002A37C1"/>
    <w:rsid w:val="002A3A75"/>
    <w:rsid w:val="002A3CD9"/>
    <w:rsid w:val="002A3F4E"/>
    <w:rsid w:val="002A5726"/>
    <w:rsid w:val="002A6993"/>
    <w:rsid w:val="002A6BE5"/>
    <w:rsid w:val="002A70DC"/>
    <w:rsid w:val="002B0AC3"/>
    <w:rsid w:val="002B1617"/>
    <w:rsid w:val="002B17EC"/>
    <w:rsid w:val="002B1B13"/>
    <w:rsid w:val="002B1E9D"/>
    <w:rsid w:val="002B1FE8"/>
    <w:rsid w:val="002B2C3B"/>
    <w:rsid w:val="002B2C73"/>
    <w:rsid w:val="002B3250"/>
    <w:rsid w:val="002B32E9"/>
    <w:rsid w:val="002B3874"/>
    <w:rsid w:val="002B3A7F"/>
    <w:rsid w:val="002B3B80"/>
    <w:rsid w:val="002B5E8A"/>
    <w:rsid w:val="002B5F7B"/>
    <w:rsid w:val="002B60DC"/>
    <w:rsid w:val="002B6122"/>
    <w:rsid w:val="002B67F1"/>
    <w:rsid w:val="002B75CD"/>
    <w:rsid w:val="002B7D0D"/>
    <w:rsid w:val="002C00DC"/>
    <w:rsid w:val="002C1C77"/>
    <w:rsid w:val="002C1EC9"/>
    <w:rsid w:val="002C28CB"/>
    <w:rsid w:val="002C2D4E"/>
    <w:rsid w:val="002C2F33"/>
    <w:rsid w:val="002C2FCC"/>
    <w:rsid w:val="002C473C"/>
    <w:rsid w:val="002C541A"/>
    <w:rsid w:val="002C78C3"/>
    <w:rsid w:val="002C7D85"/>
    <w:rsid w:val="002D03C6"/>
    <w:rsid w:val="002D18CB"/>
    <w:rsid w:val="002D2532"/>
    <w:rsid w:val="002D2B0F"/>
    <w:rsid w:val="002D353E"/>
    <w:rsid w:val="002D425F"/>
    <w:rsid w:val="002D42A7"/>
    <w:rsid w:val="002D6CA6"/>
    <w:rsid w:val="002D70C5"/>
    <w:rsid w:val="002D7B18"/>
    <w:rsid w:val="002E0036"/>
    <w:rsid w:val="002E07D5"/>
    <w:rsid w:val="002E172E"/>
    <w:rsid w:val="002E1837"/>
    <w:rsid w:val="002E29DB"/>
    <w:rsid w:val="002E2C2B"/>
    <w:rsid w:val="002E2D42"/>
    <w:rsid w:val="002E4151"/>
    <w:rsid w:val="002E4AE3"/>
    <w:rsid w:val="002E4BAA"/>
    <w:rsid w:val="002E5695"/>
    <w:rsid w:val="002E57D7"/>
    <w:rsid w:val="002E59A2"/>
    <w:rsid w:val="002E68C7"/>
    <w:rsid w:val="002E754B"/>
    <w:rsid w:val="002E75A7"/>
    <w:rsid w:val="002E7E2B"/>
    <w:rsid w:val="002F04F7"/>
    <w:rsid w:val="002F1350"/>
    <w:rsid w:val="002F13C2"/>
    <w:rsid w:val="002F1E6D"/>
    <w:rsid w:val="002F21BA"/>
    <w:rsid w:val="002F24E1"/>
    <w:rsid w:val="002F521B"/>
    <w:rsid w:val="002F5408"/>
    <w:rsid w:val="002F6C24"/>
    <w:rsid w:val="002F7B58"/>
    <w:rsid w:val="0030001A"/>
    <w:rsid w:val="003006EB"/>
    <w:rsid w:val="00300705"/>
    <w:rsid w:val="00303413"/>
    <w:rsid w:val="0030396A"/>
    <w:rsid w:val="00303E41"/>
    <w:rsid w:val="0030408C"/>
    <w:rsid w:val="00304FCF"/>
    <w:rsid w:val="00304FE2"/>
    <w:rsid w:val="0030564B"/>
    <w:rsid w:val="00307998"/>
    <w:rsid w:val="00307EAA"/>
    <w:rsid w:val="00311796"/>
    <w:rsid w:val="00311A7A"/>
    <w:rsid w:val="00311C57"/>
    <w:rsid w:val="00313612"/>
    <w:rsid w:val="00313EC6"/>
    <w:rsid w:val="0031470E"/>
    <w:rsid w:val="00315407"/>
    <w:rsid w:val="00315952"/>
    <w:rsid w:val="003159F5"/>
    <w:rsid w:val="00315AF0"/>
    <w:rsid w:val="003167B9"/>
    <w:rsid w:val="003208D6"/>
    <w:rsid w:val="00320B32"/>
    <w:rsid w:val="00320CB6"/>
    <w:rsid w:val="00320E1C"/>
    <w:rsid w:val="00321A4D"/>
    <w:rsid w:val="00321BC9"/>
    <w:rsid w:val="003221F5"/>
    <w:rsid w:val="00322205"/>
    <w:rsid w:val="00322CF9"/>
    <w:rsid w:val="00324731"/>
    <w:rsid w:val="00324B13"/>
    <w:rsid w:val="00324B1E"/>
    <w:rsid w:val="00324C09"/>
    <w:rsid w:val="003259D0"/>
    <w:rsid w:val="003262BF"/>
    <w:rsid w:val="00327F6D"/>
    <w:rsid w:val="00327FBC"/>
    <w:rsid w:val="0033086C"/>
    <w:rsid w:val="00331660"/>
    <w:rsid w:val="00331A2B"/>
    <w:rsid w:val="0033238D"/>
    <w:rsid w:val="00334AE2"/>
    <w:rsid w:val="00334D4C"/>
    <w:rsid w:val="00334DD0"/>
    <w:rsid w:val="0033770B"/>
    <w:rsid w:val="0034002D"/>
    <w:rsid w:val="0034094E"/>
    <w:rsid w:val="00340C10"/>
    <w:rsid w:val="00340C98"/>
    <w:rsid w:val="003413F8"/>
    <w:rsid w:val="003424DB"/>
    <w:rsid w:val="00342B70"/>
    <w:rsid w:val="00343BE0"/>
    <w:rsid w:val="00347D89"/>
    <w:rsid w:val="00350522"/>
    <w:rsid w:val="00350F7F"/>
    <w:rsid w:val="003516D7"/>
    <w:rsid w:val="003529EC"/>
    <w:rsid w:val="003530F9"/>
    <w:rsid w:val="003531DD"/>
    <w:rsid w:val="003534D0"/>
    <w:rsid w:val="0035355C"/>
    <w:rsid w:val="00354099"/>
    <w:rsid w:val="0035453F"/>
    <w:rsid w:val="0035515B"/>
    <w:rsid w:val="00355374"/>
    <w:rsid w:val="00356B2C"/>
    <w:rsid w:val="00357F75"/>
    <w:rsid w:val="00360660"/>
    <w:rsid w:val="00361D4A"/>
    <w:rsid w:val="0036324F"/>
    <w:rsid w:val="0036328F"/>
    <w:rsid w:val="003636CA"/>
    <w:rsid w:val="00363E40"/>
    <w:rsid w:val="0036475E"/>
    <w:rsid w:val="00364E04"/>
    <w:rsid w:val="00365807"/>
    <w:rsid w:val="00366053"/>
    <w:rsid w:val="00367377"/>
    <w:rsid w:val="003676DF"/>
    <w:rsid w:val="00367BF3"/>
    <w:rsid w:val="00367E6C"/>
    <w:rsid w:val="00370C56"/>
    <w:rsid w:val="00370F5B"/>
    <w:rsid w:val="00371DC1"/>
    <w:rsid w:val="003736FD"/>
    <w:rsid w:val="003744FB"/>
    <w:rsid w:val="00374B34"/>
    <w:rsid w:val="00374B85"/>
    <w:rsid w:val="00374DD0"/>
    <w:rsid w:val="00374FA3"/>
    <w:rsid w:val="003753A3"/>
    <w:rsid w:val="00376A30"/>
    <w:rsid w:val="003770F2"/>
    <w:rsid w:val="00377215"/>
    <w:rsid w:val="00377DC9"/>
    <w:rsid w:val="003802AE"/>
    <w:rsid w:val="00380316"/>
    <w:rsid w:val="003808A7"/>
    <w:rsid w:val="003809D4"/>
    <w:rsid w:val="0038172F"/>
    <w:rsid w:val="0038188A"/>
    <w:rsid w:val="00382320"/>
    <w:rsid w:val="003823A6"/>
    <w:rsid w:val="003826A9"/>
    <w:rsid w:val="0038275B"/>
    <w:rsid w:val="00382BC9"/>
    <w:rsid w:val="00382D61"/>
    <w:rsid w:val="00384EA1"/>
    <w:rsid w:val="00384EE6"/>
    <w:rsid w:val="00384F0C"/>
    <w:rsid w:val="003850E7"/>
    <w:rsid w:val="00385882"/>
    <w:rsid w:val="003859AA"/>
    <w:rsid w:val="0038698D"/>
    <w:rsid w:val="00386D07"/>
    <w:rsid w:val="00386ED0"/>
    <w:rsid w:val="00387E3A"/>
    <w:rsid w:val="0039016D"/>
    <w:rsid w:val="00391765"/>
    <w:rsid w:val="003921DB"/>
    <w:rsid w:val="0039266C"/>
    <w:rsid w:val="00393367"/>
    <w:rsid w:val="00393E9B"/>
    <w:rsid w:val="00394126"/>
    <w:rsid w:val="00394249"/>
    <w:rsid w:val="003949FD"/>
    <w:rsid w:val="003965F7"/>
    <w:rsid w:val="00396754"/>
    <w:rsid w:val="003972AF"/>
    <w:rsid w:val="00397531"/>
    <w:rsid w:val="00397C30"/>
    <w:rsid w:val="003A134A"/>
    <w:rsid w:val="003A1484"/>
    <w:rsid w:val="003A1912"/>
    <w:rsid w:val="003A2659"/>
    <w:rsid w:val="003A3127"/>
    <w:rsid w:val="003A3AE3"/>
    <w:rsid w:val="003A4EA9"/>
    <w:rsid w:val="003A699F"/>
    <w:rsid w:val="003A6A24"/>
    <w:rsid w:val="003A6E9E"/>
    <w:rsid w:val="003A7774"/>
    <w:rsid w:val="003B077F"/>
    <w:rsid w:val="003B0B86"/>
    <w:rsid w:val="003B0E40"/>
    <w:rsid w:val="003B19E1"/>
    <w:rsid w:val="003B1C12"/>
    <w:rsid w:val="003B1DC9"/>
    <w:rsid w:val="003B213D"/>
    <w:rsid w:val="003B2CBF"/>
    <w:rsid w:val="003B3858"/>
    <w:rsid w:val="003B5477"/>
    <w:rsid w:val="003B6103"/>
    <w:rsid w:val="003B64C4"/>
    <w:rsid w:val="003B675E"/>
    <w:rsid w:val="003B6785"/>
    <w:rsid w:val="003B6C8A"/>
    <w:rsid w:val="003B74C7"/>
    <w:rsid w:val="003B78CE"/>
    <w:rsid w:val="003C042D"/>
    <w:rsid w:val="003C17C9"/>
    <w:rsid w:val="003C19B0"/>
    <w:rsid w:val="003C1A56"/>
    <w:rsid w:val="003C2416"/>
    <w:rsid w:val="003C30EF"/>
    <w:rsid w:val="003C32E3"/>
    <w:rsid w:val="003C376B"/>
    <w:rsid w:val="003C3B52"/>
    <w:rsid w:val="003C3D22"/>
    <w:rsid w:val="003C5946"/>
    <w:rsid w:val="003C5EAA"/>
    <w:rsid w:val="003C66A8"/>
    <w:rsid w:val="003C75C0"/>
    <w:rsid w:val="003D0A3C"/>
    <w:rsid w:val="003D1565"/>
    <w:rsid w:val="003D1AAD"/>
    <w:rsid w:val="003D1D1E"/>
    <w:rsid w:val="003D2BD0"/>
    <w:rsid w:val="003D2D02"/>
    <w:rsid w:val="003D2E20"/>
    <w:rsid w:val="003D3906"/>
    <w:rsid w:val="003D4C1D"/>
    <w:rsid w:val="003D50C1"/>
    <w:rsid w:val="003D57DF"/>
    <w:rsid w:val="003D604C"/>
    <w:rsid w:val="003D60F8"/>
    <w:rsid w:val="003D68DE"/>
    <w:rsid w:val="003D7AC2"/>
    <w:rsid w:val="003D7FF2"/>
    <w:rsid w:val="003E08CE"/>
    <w:rsid w:val="003E10A6"/>
    <w:rsid w:val="003E1298"/>
    <w:rsid w:val="003E1313"/>
    <w:rsid w:val="003E148E"/>
    <w:rsid w:val="003E15FE"/>
    <w:rsid w:val="003E242C"/>
    <w:rsid w:val="003E3146"/>
    <w:rsid w:val="003E4492"/>
    <w:rsid w:val="003E4BE8"/>
    <w:rsid w:val="003E4D1F"/>
    <w:rsid w:val="003E5B47"/>
    <w:rsid w:val="003E61C0"/>
    <w:rsid w:val="003E676E"/>
    <w:rsid w:val="003E7B62"/>
    <w:rsid w:val="003E7F7B"/>
    <w:rsid w:val="003F0026"/>
    <w:rsid w:val="003F1287"/>
    <w:rsid w:val="003F1DE9"/>
    <w:rsid w:val="003F2653"/>
    <w:rsid w:val="003F2A66"/>
    <w:rsid w:val="003F3352"/>
    <w:rsid w:val="003F3CD1"/>
    <w:rsid w:val="003F4B48"/>
    <w:rsid w:val="003F4E2C"/>
    <w:rsid w:val="003F64BD"/>
    <w:rsid w:val="003F7069"/>
    <w:rsid w:val="004001CA"/>
    <w:rsid w:val="00400FA4"/>
    <w:rsid w:val="0040296B"/>
    <w:rsid w:val="00402C9E"/>
    <w:rsid w:val="00403105"/>
    <w:rsid w:val="00403565"/>
    <w:rsid w:val="00403885"/>
    <w:rsid w:val="004067B3"/>
    <w:rsid w:val="004068B2"/>
    <w:rsid w:val="004068DE"/>
    <w:rsid w:val="00406AEF"/>
    <w:rsid w:val="00406E03"/>
    <w:rsid w:val="0040719C"/>
    <w:rsid w:val="00407C63"/>
    <w:rsid w:val="004105A6"/>
    <w:rsid w:val="004118DD"/>
    <w:rsid w:val="00412031"/>
    <w:rsid w:val="004123A5"/>
    <w:rsid w:val="00412AFB"/>
    <w:rsid w:val="00412FA1"/>
    <w:rsid w:val="0041349B"/>
    <w:rsid w:val="00413579"/>
    <w:rsid w:val="0041390B"/>
    <w:rsid w:val="00413CF1"/>
    <w:rsid w:val="00413FB0"/>
    <w:rsid w:val="004144F1"/>
    <w:rsid w:val="0041487B"/>
    <w:rsid w:val="00415A70"/>
    <w:rsid w:val="00415D1B"/>
    <w:rsid w:val="00416D64"/>
    <w:rsid w:val="004224FA"/>
    <w:rsid w:val="00422EAD"/>
    <w:rsid w:val="00422F8E"/>
    <w:rsid w:val="00423591"/>
    <w:rsid w:val="00423C0E"/>
    <w:rsid w:val="00424D50"/>
    <w:rsid w:val="00425F00"/>
    <w:rsid w:val="004261B5"/>
    <w:rsid w:val="0042677F"/>
    <w:rsid w:val="00427166"/>
    <w:rsid w:val="0042775B"/>
    <w:rsid w:val="004277E0"/>
    <w:rsid w:val="00427AF4"/>
    <w:rsid w:val="00430630"/>
    <w:rsid w:val="00430703"/>
    <w:rsid w:val="004313DE"/>
    <w:rsid w:val="004314ED"/>
    <w:rsid w:val="004324E6"/>
    <w:rsid w:val="004326A8"/>
    <w:rsid w:val="004339C9"/>
    <w:rsid w:val="00433D06"/>
    <w:rsid w:val="00434EE8"/>
    <w:rsid w:val="004361DD"/>
    <w:rsid w:val="00436E18"/>
    <w:rsid w:val="00436EC9"/>
    <w:rsid w:val="004372A8"/>
    <w:rsid w:val="00437A4B"/>
    <w:rsid w:val="00437B60"/>
    <w:rsid w:val="004406E6"/>
    <w:rsid w:val="00440CB2"/>
    <w:rsid w:val="004411CB"/>
    <w:rsid w:val="00441302"/>
    <w:rsid w:val="00441AC4"/>
    <w:rsid w:val="004422E3"/>
    <w:rsid w:val="00442ED3"/>
    <w:rsid w:val="004435FA"/>
    <w:rsid w:val="00444CDD"/>
    <w:rsid w:val="00445E1C"/>
    <w:rsid w:val="004460AE"/>
    <w:rsid w:val="004468EA"/>
    <w:rsid w:val="00446C34"/>
    <w:rsid w:val="004472B4"/>
    <w:rsid w:val="00447B67"/>
    <w:rsid w:val="00450781"/>
    <w:rsid w:val="00450A81"/>
    <w:rsid w:val="004515A7"/>
    <w:rsid w:val="0045164E"/>
    <w:rsid w:val="00451946"/>
    <w:rsid w:val="00451C89"/>
    <w:rsid w:val="00452C38"/>
    <w:rsid w:val="00453EE5"/>
    <w:rsid w:val="00453F11"/>
    <w:rsid w:val="004547F4"/>
    <w:rsid w:val="00454AE3"/>
    <w:rsid w:val="004555F4"/>
    <w:rsid w:val="00455C95"/>
    <w:rsid w:val="00460302"/>
    <w:rsid w:val="00461431"/>
    <w:rsid w:val="00461544"/>
    <w:rsid w:val="00461762"/>
    <w:rsid w:val="00462BB8"/>
    <w:rsid w:val="00463EE1"/>
    <w:rsid w:val="004645D0"/>
    <w:rsid w:val="00464BCA"/>
    <w:rsid w:val="00465C77"/>
    <w:rsid w:val="00466524"/>
    <w:rsid w:val="00466B16"/>
    <w:rsid w:val="00466DDF"/>
    <w:rsid w:val="00467C30"/>
    <w:rsid w:val="004702A0"/>
    <w:rsid w:val="00470894"/>
    <w:rsid w:val="00472500"/>
    <w:rsid w:val="004731A1"/>
    <w:rsid w:val="00473372"/>
    <w:rsid w:val="004733BE"/>
    <w:rsid w:val="004739D9"/>
    <w:rsid w:val="00474099"/>
    <w:rsid w:val="00474C65"/>
    <w:rsid w:val="00475462"/>
    <w:rsid w:val="004757DC"/>
    <w:rsid w:val="0047597F"/>
    <w:rsid w:val="004768FF"/>
    <w:rsid w:val="00476A42"/>
    <w:rsid w:val="00477A10"/>
    <w:rsid w:val="00477C9E"/>
    <w:rsid w:val="00480327"/>
    <w:rsid w:val="0048050F"/>
    <w:rsid w:val="00481DFA"/>
    <w:rsid w:val="00482251"/>
    <w:rsid w:val="004826A2"/>
    <w:rsid w:val="00483278"/>
    <w:rsid w:val="00483D9F"/>
    <w:rsid w:val="00484018"/>
    <w:rsid w:val="00484784"/>
    <w:rsid w:val="004848ED"/>
    <w:rsid w:val="004858D1"/>
    <w:rsid w:val="004859B8"/>
    <w:rsid w:val="0048708C"/>
    <w:rsid w:val="0048777B"/>
    <w:rsid w:val="00487808"/>
    <w:rsid w:val="004902C1"/>
    <w:rsid w:val="00491637"/>
    <w:rsid w:val="0049173D"/>
    <w:rsid w:val="00491943"/>
    <w:rsid w:val="004921C9"/>
    <w:rsid w:val="00493B6C"/>
    <w:rsid w:val="0049408A"/>
    <w:rsid w:val="00494463"/>
    <w:rsid w:val="004958E1"/>
    <w:rsid w:val="00495955"/>
    <w:rsid w:val="004967BB"/>
    <w:rsid w:val="00497198"/>
    <w:rsid w:val="00497C7D"/>
    <w:rsid w:val="004A1410"/>
    <w:rsid w:val="004A16D7"/>
    <w:rsid w:val="004A1771"/>
    <w:rsid w:val="004A19A4"/>
    <w:rsid w:val="004A1DF3"/>
    <w:rsid w:val="004A27D0"/>
    <w:rsid w:val="004A3680"/>
    <w:rsid w:val="004A3D54"/>
    <w:rsid w:val="004A5835"/>
    <w:rsid w:val="004A5DAE"/>
    <w:rsid w:val="004A645F"/>
    <w:rsid w:val="004A6539"/>
    <w:rsid w:val="004A6ED3"/>
    <w:rsid w:val="004B03B6"/>
    <w:rsid w:val="004B068B"/>
    <w:rsid w:val="004B1168"/>
    <w:rsid w:val="004B1766"/>
    <w:rsid w:val="004B2162"/>
    <w:rsid w:val="004B22E9"/>
    <w:rsid w:val="004B2B86"/>
    <w:rsid w:val="004B41D2"/>
    <w:rsid w:val="004B526E"/>
    <w:rsid w:val="004B6A63"/>
    <w:rsid w:val="004B6E21"/>
    <w:rsid w:val="004C08B6"/>
    <w:rsid w:val="004C19A6"/>
    <w:rsid w:val="004C1DC1"/>
    <w:rsid w:val="004C311B"/>
    <w:rsid w:val="004C4D47"/>
    <w:rsid w:val="004C5694"/>
    <w:rsid w:val="004C7012"/>
    <w:rsid w:val="004D05A8"/>
    <w:rsid w:val="004D13C6"/>
    <w:rsid w:val="004D1BCB"/>
    <w:rsid w:val="004D1BCC"/>
    <w:rsid w:val="004D1CB8"/>
    <w:rsid w:val="004D1F55"/>
    <w:rsid w:val="004D215B"/>
    <w:rsid w:val="004D2D5D"/>
    <w:rsid w:val="004D2FE5"/>
    <w:rsid w:val="004D31F1"/>
    <w:rsid w:val="004D4B4A"/>
    <w:rsid w:val="004D5813"/>
    <w:rsid w:val="004D5C9E"/>
    <w:rsid w:val="004D642C"/>
    <w:rsid w:val="004D6F9F"/>
    <w:rsid w:val="004D6FFC"/>
    <w:rsid w:val="004D7DCC"/>
    <w:rsid w:val="004D7EE6"/>
    <w:rsid w:val="004E19CC"/>
    <w:rsid w:val="004E2520"/>
    <w:rsid w:val="004E2DF2"/>
    <w:rsid w:val="004E316D"/>
    <w:rsid w:val="004E33C0"/>
    <w:rsid w:val="004E3589"/>
    <w:rsid w:val="004E380C"/>
    <w:rsid w:val="004E3B03"/>
    <w:rsid w:val="004E4FD4"/>
    <w:rsid w:val="004E5274"/>
    <w:rsid w:val="004E5752"/>
    <w:rsid w:val="004E5A96"/>
    <w:rsid w:val="004E7CF9"/>
    <w:rsid w:val="004E7E59"/>
    <w:rsid w:val="004F1028"/>
    <w:rsid w:val="004F13B9"/>
    <w:rsid w:val="004F1635"/>
    <w:rsid w:val="004F2083"/>
    <w:rsid w:val="004F21B2"/>
    <w:rsid w:val="004F3119"/>
    <w:rsid w:val="004F3879"/>
    <w:rsid w:val="004F4294"/>
    <w:rsid w:val="004F4564"/>
    <w:rsid w:val="004F4D79"/>
    <w:rsid w:val="004F4E5C"/>
    <w:rsid w:val="004F4F73"/>
    <w:rsid w:val="004F59D6"/>
    <w:rsid w:val="004F5FEF"/>
    <w:rsid w:val="004F64AC"/>
    <w:rsid w:val="004F6E29"/>
    <w:rsid w:val="004F75A2"/>
    <w:rsid w:val="004F7ED9"/>
    <w:rsid w:val="004F7FAF"/>
    <w:rsid w:val="00500A46"/>
    <w:rsid w:val="00501276"/>
    <w:rsid w:val="005017EF"/>
    <w:rsid w:val="00501ED2"/>
    <w:rsid w:val="005021F4"/>
    <w:rsid w:val="00502A33"/>
    <w:rsid w:val="005040C8"/>
    <w:rsid w:val="00504538"/>
    <w:rsid w:val="00504A31"/>
    <w:rsid w:val="00504B4B"/>
    <w:rsid w:val="00504E5B"/>
    <w:rsid w:val="00505869"/>
    <w:rsid w:val="00505FCB"/>
    <w:rsid w:val="0050606D"/>
    <w:rsid w:val="00507605"/>
    <w:rsid w:val="00507A9F"/>
    <w:rsid w:val="00507DE6"/>
    <w:rsid w:val="00507FC5"/>
    <w:rsid w:val="00510281"/>
    <w:rsid w:val="00510CEF"/>
    <w:rsid w:val="00510FD9"/>
    <w:rsid w:val="00511C74"/>
    <w:rsid w:val="00512E30"/>
    <w:rsid w:val="00513CFA"/>
    <w:rsid w:val="00514465"/>
    <w:rsid w:val="005148AF"/>
    <w:rsid w:val="00514A54"/>
    <w:rsid w:val="005150EF"/>
    <w:rsid w:val="0051577E"/>
    <w:rsid w:val="0051617C"/>
    <w:rsid w:val="00516236"/>
    <w:rsid w:val="00516B71"/>
    <w:rsid w:val="00516FEE"/>
    <w:rsid w:val="005171C5"/>
    <w:rsid w:val="005177D3"/>
    <w:rsid w:val="00520040"/>
    <w:rsid w:val="0052024C"/>
    <w:rsid w:val="00521810"/>
    <w:rsid w:val="00521B3B"/>
    <w:rsid w:val="0052342D"/>
    <w:rsid w:val="00523661"/>
    <w:rsid w:val="00525889"/>
    <w:rsid w:val="00525DAB"/>
    <w:rsid w:val="005264D3"/>
    <w:rsid w:val="005265D6"/>
    <w:rsid w:val="00526B0D"/>
    <w:rsid w:val="005274AF"/>
    <w:rsid w:val="005278FF"/>
    <w:rsid w:val="005300A0"/>
    <w:rsid w:val="0053075C"/>
    <w:rsid w:val="00530B5A"/>
    <w:rsid w:val="00531CC3"/>
    <w:rsid w:val="0053250C"/>
    <w:rsid w:val="0053292E"/>
    <w:rsid w:val="00532B00"/>
    <w:rsid w:val="0053375E"/>
    <w:rsid w:val="00533BC9"/>
    <w:rsid w:val="005349D4"/>
    <w:rsid w:val="00534E0D"/>
    <w:rsid w:val="005350B5"/>
    <w:rsid w:val="005351F5"/>
    <w:rsid w:val="00535296"/>
    <w:rsid w:val="00535609"/>
    <w:rsid w:val="00535F00"/>
    <w:rsid w:val="0053619D"/>
    <w:rsid w:val="00537321"/>
    <w:rsid w:val="00537594"/>
    <w:rsid w:val="00542461"/>
    <w:rsid w:val="00542579"/>
    <w:rsid w:val="00542BDA"/>
    <w:rsid w:val="005431CE"/>
    <w:rsid w:val="00543452"/>
    <w:rsid w:val="00544529"/>
    <w:rsid w:val="00544567"/>
    <w:rsid w:val="005446FC"/>
    <w:rsid w:val="00545826"/>
    <w:rsid w:val="00545A2B"/>
    <w:rsid w:val="00545CF3"/>
    <w:rsid w:val="00546555"/>
    <w:rsid w:val="0054677F"/>
    <w:rsid w:val="005472E1"/>
    <w:rsid w:val="00550504"/>
    <w:rsid w:val="00550AF4"/>
    <w:rsid w:val="005512A1"/>
    <w:rsid w:val="00551EE1"/>
    <w:rsid w:val="00554162"/>
    <w:rsid w:val="0055552D"/>
    <w:rsid w:val="0055560B"/>
    <w:rsid w:val="00555811"/>
    <w:rsid w:val="00555E62"/>
    <w:rsid w:val="00556358"/>
    <w:rsid w:val="00556B0B"/>
    <w:rsid w:val="00556DD6"/>
    <w:rsid w:val="005579EE"/>
    <w:rsid w:val="00557BE6"/>
    <w:rsid w:val="00561754"/>
    <w:rsid w:val="00562DE8"/>
    <w:rsid w:val="00562E08"/>
    <w:rsid w:val="00562EC8"/>
    <w:rsid w:val="00564248"/>
    <w:rsid w:val="00564278"/>
    <w:rsid w:val="00564E55"/>
    <w:rsid w:val="00565856"/>
    <w:rsid w:val="00565DE5"/>
    <w:rsid w:val="0056608B"/>
    <w:rsid w:val="0056652F"/>
    <w:rsid w:val="00567C97"/>
    <w:rsid w:val="00567FF7"/>
    <w:rsid w:val="005706D2"/>
    <w:rsid w:val="00571B2D"/>
    <w:rsid w:val="005720C9"/>
    <w:rsid w:val="00572452"/>
    <w:rsid w:val="00572683"/>
    <w:rsid w:val="00572979"/>
    <w:rsid w:val="00572C1C"/>
    <w:rsid w:val="00572F0E"/>
    <w:rsid w:val="005730CF"/>
    <w:rsid w:val="00574679"/>
    <w:rsid w:val="005754BD"/>
    <w:rsid w:val="00575C1F"/>
    <w:rsid w:val="005762ED"/>
    <w:rsid w:val="00576FBF"/>
    <w:rsid w:val="00580906"/>
    <w:rsid w:val="005812EB"/>
    <w:rsid w:val="00582755"/>
    <w:rsid w:val="005827C0"/>
    <w:rsid w:val="005828E0"/>
    <w:rsid w:val="00582CCC"/>
    <w:rsid w:val="00583592"/>
    <w:rsid w:val="00583B1F"/>
    <w:rsid w:val="005841C2"/>
    <w:rsid w:val="00584785"/>
    <w:rsid w:val="005848D6"/>
    <w:rsid w:val="00584A26"/>
    <w:rsid w:val="0058689A"/>
    <w:rsid w:val="00586ECC"/>
    <w:rsid w:val="0058785E"/>
    <w:rsid w:val="0059093A"/>
    <w:rsid w:val="00590EC9"/>
    <w:rsid w:val="005921F9"/>
    <w:rsid w:val="005923D9"/>
    <w:rsid w:val="00592482"/>
    <w:rsid w:val="00592DB9"/>
    <w:rsid w:val="00593852"/>
    <w:rsid w:val="00593FA6"/>
    <w:rsid w:val="00594F15"/>
    <w:rsid w:val="00595467"/>
    <w:rsid w:val="0059567B"/>
    <w:rsid w:val="005975D0"/>
    <w:rsid w:val="00597767"/>
    <w:rsid w:val="00597CF8"/>
    <w:rsid w:val="005A0D44"/>
    <w:rsid w:val="005A17B7"/>
    <w:rsid w:val="005A1997"/>
    <w:rsid w:val="005A1F33"/>
    <w:rsid w:val="005A3C29"/>
    <w:rsid w:val="005A48A7"/>
    <w:rsid w:val="005A6233"/>
    <w:rsid w:val="005A6F73"/>
    <w:rsid w:val="005A6FE2"/>
    <w:rsid w:val="005A702C"/>
    <w:rsid w:val="005A76A0"/>
    <w:rsid w:val="005A7D5A"/>
    <w:rsid w:val="005B0882"/>
    <w:rsid w:val="005B0DF1"/>
    <w:rsid w:val="005B2DDD"/>
    <w:rsid w:val="005B3268"/>
    <w:rsid w:val="005B341C"/>
    <w:rsid w:val="005B53B3"/>
    <w:rsid w:val="005B5F49"/>
    <w:rsid w:val="005B6A71"/>
    <w:rsid w:val="005B6C1E"/>
    <w:rsid w:val="005C0469"/>
    <w:rsid w:val="005C0651"/>
    <w:rsid w:val="005C071D"/>
    <w:rsid w:val="005C0A0B"/>
    <w:rsid w:val="005C0E7E"/>
    <w:rsid w:val="005C112B"/>
    <w:rsid w:val="005C1D58"/>
    <w:rsid w:val="005C1E65"/>
    <w:rsid w:val="005C2A7C"/>
    <w:rsid w:val="005C2E6A"/>
    <w:rsid w:val="005C4874"/>
    <w:rsid w:val="005C4C43"/>
    <w:rsid w:val="005C51DD"/>
    <w:rsid w:val="005C5D72"/>
    <w:rsid w:val="005C61E5"/>
    <w:rsid w:val="005C66AF"/>
    <w:rsid w:val="005C68F0"/>
    <w:rsid w:val="005C69CD"/>
    <w:rsid w:val="005C7012"/>
    <w:rsid w:val="005D1C0C"/>
    <w:rsid w:val="005D35D1"/>
    <w:rsid w:val="005D4640"/>
    <w:rsid w:val="005D52FD"/>
    <w:rsid w:val="005D589A"/>
    <w:rsid w:val="005D5B5B"/>
    <w:rsid w:val="005D64D2"/>
    <w:rsid w:val="005D6C02"/>
    <w:rsid w:val="005E0929"/>
    <w:rsid w:val="005E1939"/>
    <w:rsid w:val="005E4351"/>
    <w:rsid w:val="005E48D0"/>
    <w:rsid w:val="005E49A6"/>
    <w:rsid w:val="005E4A56"/>
    <w:rsid w:val="005E5ED2"/>
    <w:rsid w:val="005E6D6D"/>
    <w:rsid w:val="005E7CF5"/>
    <w:rsid w:val="005E7E64"/>
    <w:rsid w:val="005F143B"/>
    <w:rsid w:val="005F3068"/>
    <w:rsid w:val="005F3D6E"/>
    <w:rsid w:val="005F44F7"/>
    <w:rsid w:val="005F4E24"/>
    <w:rsid w:val="005F50CB"/>
    <w:rsid w:val="005F652C"/>
    <w:rsid w:val="005F6720"/>
    <w:rsid w:val="005F680C"/>
    <w:rsid w:val="005F6FA0"/>
    <w:rsid w:val="005F7E61"/>
    <w:rsid w:val="006010F9"/>
    <w:rsid w:val="00603C11"/>
    <w:rsid w:val="006042C5"/>
    <w:rsid w:val="006049CE"/>
    <w:rsid w:val="00605698"/>
    <w:rsid w:val="00607351"/>
    <w:rsid w:val="00607A7E"/>
    <w:rsid w:val="00607B6F"/>
    <w:rsid w:val="00610424"/>
    <w:rsid w:val="00611449"/>
    <w:rsid w:val="0061158C"/>
    <w:rsid w:val="006116C9"/>
    <w:rsid w:val="006117DA"/>
    <w:rsid w:val="00611F9D"/>
    <w:rsid w:val="00612475"/>
    <w:rsid w:val="0061432D"/>
    <w:rsid w:val="006164B0"/>
    <w:rsid w:val="00616D00"/>
    <w:rsid w:val="00616D9D"/>
    <w:rsid w:val="00617C3B"/>
    <w:rsid w:val="00617EFA"/>
    <w:rsid w:val="00621B71"/>
    <w:rsid w:val="0062216B"/>
    <w:rsid w:val="00622972"/>
    <w:rsid w:val="0062324A"/>
    <w:rsid w:val="00623552"/>
    <w:rsid w:val="00623E28"/>
    <w:rsid w:val="00624C60"/>
    <w:rsid w:val="00624D2E"/>
    <w:rsid w:val="00624F37"/>
    <w:rsid w:val="006257EF"/>
    <w:rsid w:val="00625E49"/>
    <w:rsid w:val="00625F55"/>
    <w:rsid w:val="006269C4"/>
    <w:rsid w:val="00632479"/>
    <w:rsid w:val="00633026"/>
    <w:rsid w:val="006331CB"/>
    <w:rsid w:val="0063446D"/>
    <w:rsid w:val="00634AFC"/>
    <w:rsid w:val="00634EB7"/>
    <w:rsid w:val="006361DE"/>
    <w:rsid w:val="006364F0"/>
    <w:rsid w:val="00636645"/>
    <w:rsid w:val="00636767"/>
    <w:rsid w:val="00637812"/>
    <w:rsid w:val="00637B7C"/>
    <w:rsid w:val="006402C8"/>
    <w:rsid w:val="0064107D"/>
    <w:rsid w:val="0064171A"/>
    <w:rsid w:val="00641B63"/>
    <w:rsid w:val="00641DC7"/>
    <w:rsid w:val="00641E84"/>
    <w:rsid w:val="00642361"/>
    <w:rsid w:val="00642503"/>
    <w:rsid w:val="006426AE"/>
    <w:rsid w:val="006427F4"/>
    <w:rsid w:val="006438F2"/>
    <w:rsid w:val="00643C87"/>
    <w:rsid w:val="006457BE"/>
    <w:rsid w:val="00646387"/>
    <w:rsid w:val="00646927"/>
    <w:rsid w:val="00646C11"/>
    <w:rsid w:val="00647C71"/>
    <w:rsid w:val="0065025B"/>
    <w:rsid w:val="00650E4C"/>
    <w:rsid w:val="0065136E"/>
    <w:rsid w:val="006529EB"/>
    <w:rsid w:val="00653378"/>
    <w:rsid w:val="00653382"/>
    <w:rsid w:val="0065463A"/>
    <w:rsid w:val="00654822"/>
    <w:rsid w:val="00654BAE"/>
    <w:rsid w:val="00654DA8"/>
    <w:rsid w:val="00654FFC"/>
    <w:rsid w:val="00655F79"/>
    <w:rsid w:val="00655FB1"/>
    <w:rsid w:val="006565EE"/>
    <w:rsid w:val="00656F1A"/>
    <w:rsid w:val="00661738"/>
    <w:rsid w:val="00661979"/>
    <w:rsid w:val="006619F5"/>
    <w:rsid w:val="00662B84"/>
    <w:rsid w:val="00662C57"/>
    <w:rsid w:val="00662D9E"/>
    <w:rsid w:val="00662E7D"/>
    <w:rsid w:val="00662EAF"/>
    <w:rsid w:val="00663624"/>
    <w:rsid w:val="00663CFB"/>
    <w:rsid w:val="00664FA2"/>
    <w:rsid w:val="00665285"/>
    <w:rsid w:val="006654B3"/>
    <w:rsid w:val="006672CA"/>
    <w:rsid w:val="0066745D"/>
    <w:rsid w:val="00667966"/>
    <w:rsid w:val="00667A19"/>
    <w:rsid w:val="00667DC8"/>
    <w:rsid w:val="006707AA"/>
    <w:rsid w:val="00670E90"/>
    <w:rsid w:val="0067181F"/>
    <w:rsid w:val="00672F64"/>
    <w:rsid w:val="00672FF1"/>
    <w:rsid w:val="00673F19"/>
    <w:rsid w:val="00674A98"/>
    <w:rsid w:val="00674DC8"/>
    <w:rsid w:val="00674F23"/>
    <w:rsid w:val="00675C03"/>
    <w:rsid w:val="0067752A"/>
    <w:rsid w:val="00677995"/>
    <w:rsid w:val="00680C99"/>
    <w:rsid w:val="0068198A"/>
    <w:rsid w:val="00681DB3"/>
    <w:rsid w:val="0068215B"/>
    <w:rsid w:val="00682577"/>
    <w:rsid w:val="00682718"/>
    <w:rsid w:val="0068378B"/>
    <w:rsid w:val="00683CF6"/>
    <w:rsid w:val="00683E1B"/>
    <w:rsid w:val="006841C6"/>
    <w:rsid w:val="006846DA"/>
    <w:rsid w:val="0068537D"/>
    <w:rsid w:val="00685D72"/>
    <w:rsid w:val="00686835"/>
    <w:rsid w:val="00690BFE"/>
    <w:rsid w:val="00692B76"/>
    <w:rsid w:val="00693DD1"/>
    <w:rsid w:val="00694409"/>
    <w:rsid w:val="006952C6"/>
    <w:rsid w:val="006953B2"/>
    <w:rsid w:val="00695CB5"/>
    <w:rsid w:val="00696254"/>
    <w:rsid w:val="0069765B"/>
    <w:rsid w:val="00697714"/>
    <w:rsid w:val="00697CC4"/>
    <w:rsid w:val="006A01EF"/>
    <w:rsid w:val="006A1404"/>
    <w:rsid w:val="006A1C48"/>
    <w:rsid w:val="006A359C"/>
    <w:rsid w:val="006A4D45"/>
    <w:rsid w:val="006A57B8"/>
    <w:rsid w:val="006A5B3D"/>
    <w:rsid w:val="006A6109"/>
    <w:rsid w:val="006A63E9"/>
    <w:rsid w:val="006A71C1"/>
    <w:rsid w:val="006A73D7"/>
    <w:rsid w:val="006A76D9"/>
    <w:rsid w:val="006B0A1D"/>
    <w:rsid w:val="006B0FCE"/>
    <w:rsid w:val="006B1CF7"/>
    <w:rsid w:val="006B3163"/>
    <w:rsid w:val="006B361F"/>
    <w:rsid w:val="006B37C2"/>
    <w:rsid w:val="006B3ECA"/>
    <w:rsid w:val="006B3FDB"/>
    <w:rsid w:val="006B4255"/>
    <w:rsid w:val="006B4A9B"/>
    <w:rsid w:val="006B55A7"/>
    <w:rsid w:val="006B56B0"/>
    <w:rsid w:val="006B5AB7"/>
    <w:rsid w:val="006B657E"/>
    <w:rsid w:val="006B735F"/>
    <w:rsid w:val="006B73B4"/>
    <w:rsid w:val="006B7409"/>
    <w:rsid w:val="006C0083"/>
    <w:rsid w:val="006C00B1"/>
    <w:rsid w:val="006C1459"/>
    <w:rsid w:val="006C1B65"/>
    <w:rsid w:val="006C2D86"/>
    <w:rsid w:val="006C3736"/>
    <w:rsid w:val="006C43FD"/>
    <w:rsid w:val="006C4C83"/>
    <w:rsid w:val="006C538F"/>
    <w:rsid w:val="006C59AA"/>
    <w:rsid w:val="006C6514"/>
    <w:rsid w:val="006C7587"/>
    <w:rsid w:val="006C7C49"/>
    <w:rsid w:val="006D0C15"/>
    <w:rsid w:val="006D16A9"/>
    <w:rsid w:val="006D1811"/>
    <w:rsid w:val="006D2B32"/>
    <w:rsid w:val="006D3633"/>
    <w:rsid w:val="006D4049"/>
    <w:rsid w:val="006D4715"/>
    <w:rsid w:val="006D60BF"/>
    <w:rsid w:val="006D700E"/>
    <w:rsid w:val="006D7079"/>
    <w:rsid w:val="006D752D"/>
    <w:rsid w:val="006D7A8F"/>
    <w:rsid w:val="006E02B3"/>
    <w:rsid w:val="006E1968"/>
    <w:rsid w:val="006E208D"/>
    <w:rsid w:val="006E3B1A"/>
    <w:rsid w:val="006E3B27"/>
    <w:rsid w:val="006E40E1"/>
    <w:rsid w:val="006E413D"/>
    <w:rsid w:val="006E4EA7"/>
    <w:rsid w:val="006E669B"/>
    <w:rsid w:val="006E72FE"/>
    <w:rsid w:val="006E795F"/>
    <w:rsid w:val="006E7D04"/>
    <w:rsid w:val="006F0054"/>
    <w:rsid w:val="006F177A"/>
    <w:rsid w:val="006F1BD1"/>
    <w:rsid w:val="006F2216"/>
    <w:rsid w:val="006F2BBE"/>
    <w:rsid w:val="006F2F1C"/>
    <w:rsid w:val="006F3216"/>
    <w:rsid w:val="006F3837"/>
    <w:rsid w:val="006F3F4B"/>
    <w:rsid w:val="006F4180"/>
    <w:rsid w:val="006F5231"/>
    <w:rsid w:val="006F5D22"/>
    <w:rsid w:val="006F6058"/>
    <w:rsid w:val="006F6C31"/>
    <w:rsid w:val="006F7BAC"/>
    <w:rsid w:val="00700CE8"/>
    <w:rsid w:val="007024D1"/>
    <w:rsid w:val="0070261B"/>
    <w:rsid w:val="00702B3E"/>
    <w:rsid w:val="00702D20"/>
    <w:rsid w:val="00702DE1"/>
    <w:rsid w:val="007031CF"/>
    <w:rsid w:val="007034C8"/>
    <w:rsid w:val="007044F2"/>
    <w:rsid w:val="00704515"/>
    <w:rsid w:val="00704E07"/>
    <w:rsid w:val="00705179"/>
    <w:rsid w:val="00705540"/>
    <w:rsid w:val="00705AC3"/>
    <w:rsid w:val="007072B1"/>
    <w:rsid w:val="00710DA0"/>
    <w:rsid w:val="00710FA5"/>
    <w:rsid w:val="00711E66"/>
    <w:rsid w:val="00712202"/>
    <w:rsid w:val="00712814"/>
    <w:rsid w:val="007133C6"/>
    <w:rsid w:val="007139AC"/>
    <w:rsid w:val="00714CA0"/>
    <w:rsid w:val="0071535C"/>
    <w:rsid w:val="007157EB"/>
    <w:rsid w:val="0071643D"/>
    <w:rsid w:val="00716A80"/>
    <w:rsid w:val="00716BC3"/>
    <w:rsid w:val="00717DF8"/>
    <w:rsid w:val="0072016D"/>
    <w:rsid w:val="007206F7"/>
    <w:rsid w:val="00720BD3"/>
    <w:rsid w:val="00720E8D"/>
    <w:rsid w:val="00720EA9"/>
    <w:rsid w:val="00720FB5"/>
    <w:rsid w:val="007218C6"/>
    <w:rsid w:val="007218D0"/>
    <w:rsid w:val="00722996"/>
    <w:rsid w:val="00723E34"/>
    <w:rsid w:val="007242BE"/>
    <w:rsid w:val="00724538"/>
    <w:rsid w:val="00724B6E"/>
    <w:rsid w:val="007250B1"/>
    <w:rsid w:val="00725753"/>
    <w:rsid w:val="00725806"/>
    <w:rsid w:val="00726C52"/>
    <w:rsid w:val="007271EA"/>
    <w:rsid w:val="007273EC"/>
    <w:rsid w:val="0073000B"/>
    <w:rsid w:val="0073002C"/>
    <w:rsid w:val="0073036C"/>
    <w:rsid w:val="00730783"/>
    <w:rsid w:val="007332FF"/>
    <w:rsid w:val="00734270"/>
    <w:rsid w:val="0073657E"/>
    <w:rsid w:val="00736C34"/>
    <w:rsid w:val="00737CA6"/>
    <w:rsid w:val="007403A7"/>
    <w:rsid w:val="00740FC2"/>
    <w:rsid w:val="007415F3"/>
    <w:rsid w:val="00743172"/>
    <w:rsid w:val="00744200"/>
    <w:rsid w:val="007443D3"/>
    <w:rsid w:val="00744445"/>
    <w:rsid w:val="007445E5"/>
    <w:rsid w:val="00744BA2"/>
    <w:rsid w:val="007451D7"/>
    <w:rsid w:val="00745330"/>
    <w:rsid w:val="007456DD"/>
    <w:rsid w:val="00745D00"/>
    <w:rsid w:val="007474AB"/>
    <w:rsid w:val="0075008E"/>
    <w:rsid w:val="007504F2"/>
    <w:rsid w:val="00751A41"/>
    <w:rsid w:val="00751BB3"/>
    <w:rsid w:val="00751C82"/>
    <w:rsid w:val="00751EF0"/>
    <w:rsid w:val="00753047"/>
    <w:rsid w:val="00754C07"/>
    <w:rsid w:val="00754F28"/>
    <w:rsid w:val="00754FC2"/>
    <w:rsid w:val="00755159"/>
    <w:rsid w:val="007561A2"/>
    <w:rsid w:val="007564C0"/>
    <w:rsid w:val="00756D75"/>
    <w:rsid w:val="00757942"/>
    <w:rsid w:val="00757B72"/>
    <w:rsid w:val="00760055"/>
    <w:rsid w:val="007605F8"/>
    <w:rsid w:val="00761C90"/>
    <w:rsid w:val="0076232F"/>
    <w:rsid w:val="00762758"/>
    <w:rsid w:val="00763400"/>
    <w:rsid w:val="00763466"/>
    <w:rsid w:val="00763FB3"/>
    <w:rsid w:val="00764498"/>
    <w:rsid w:val="0076479D"/>
    <w:rsid w:val="00764EA5"/>
    <w:rsid w:val="00765659"/>
    <w:rsid w:val="00765683"/>
    <w:rsid w:val="007661A0"/>
    <w:rsid w:val="00766994"/>
    <w:rsid w:val="00766A97"/>
    <w:rsid w:val="00767D01"/>
    <w:rsid w:val="00767DF0"/>
    <w:rsid w:val="007702B5"/>
    <w:rsid w:val="00771138"/>
    <w:rsid w:val="0077195C"/>
    <w:rsid w:val="00771A7A"/>
    <w:rsid w:val="00771E7F"/>
    <w:rsid w:val="00771FDA"/>
    <w:rsid w:val="007726C9"/>
    <w:rsid w:val="00772731"/>
    <w:rsid w:val="007728E4"/>
    <w:rsid w:val="00772CCA"/>
    <w:rsid w:val="00772E8E"/>
    <w:rsid w:val="00773CF1"/>
    <w:rsid w:val="00773DFF"/>
    <w:rsid w:val="00774770"/>
    <w:rsid w:val="00774AD5"/>
    <w:rsid w:val="00774FC8"/>
    <w:rsid w:val="007752CF"/>
    <w:rsid w:val="0077561C"/>
    <w:rsid w:val="00776250"/>
    <w:rsid w:val="007767B1"/>
    <w:rsid w:val="00776C42"/>
    <w:rsid w:val="00777B82"/>
    <w:rsid w:val="007810B4"/>
    <w:rsid w:val="0078175D"/>
    <w:rsid w:val="0078320D"/>
    <w:rsid w:val="007833A6"/>
    <w:rsid w:val="00783414"/>
    <w:rsid w:val="007834E2"/>
    <w:rsid w:val="00783EEB"/>
    <w:rsid w:val="007840E1"/>
    <w:rsid w:val="007842E5"/>
    <w:rsid w:val="0078471C"/>
    <w:rsid w:val="00784D92"/>
    <w:rsid w:val="00785AAA"/>
    <w:rsid w:val="00785F8C"/>
    <w:rsid w:val="0078720F"/>
    <w:rsid w:val="0078751F"/>
    <w:rsid w:val="00787B7D"/>
    <w:rsid w:val="0079137A"/>
    <w:rsid w:val="007917FC"/>
    <w:rsid w:val="00792432"/>
    <w:rsid w:val="0079367B"/>
    <w:rsid w:val="00793F6F"/>
    <w:rsid w:val="00794E93"/>
    <w:rsid w:val="00795694"/>
    <w:rsid w:val="00795F97"/>
    <w:rsid w:val="00796F75"/>
    <w:rsid w:val="00797195"/>
    <w:rsid w:val="007A0580"/>
    <w:rsid w:val="007A0CDB"/>
    <w:rsid w:val="007A0E6C"/>
    <w:rsid w:val="007A16F6"/>
    <w:rsid w:val="007A17AD"/>
    <w:rsid w:val="007A26E1"/>
    <w:rsid w:val="007A3B7C"/>
    <w:rsid w:val="007A5539"/>
    <w:rsid w:val="007A6441"/>
    <w:rsid w:val="007A7096"/>
    <w:rsid w:val="007A757C"/>
    <w:rsid w:val="007A763C"/>
    <w:rsid w:val="007B4B98"/>
    <w:rsid w:val="007B527E"/>
    <w:rsid w:val="007B76A5"/>
    <w:rsid w:val="007C02FB"/>
    <w:rsid w:val="007C0BE0"/>
    <w:rsid w:val="007C0C33"/>
    <w:rsid w:val="007C133E"/>
    <w:rsid w:val="007C20F4"/>
    <w:rsid w:val="007C213A"/>
    <w:rsid w:val="007C3F0F"/>
    <w:rsid w:val="007C5021"/>
    <w:rsid w:val="007C5414"/>
    <w:rsid w:val="007C5DAB"/>
    <w:rsid w:val="007C6F24"/>
    <w:rsid w:val="007C7E86"/>
    <w:rsid w:val="007D0B39"/>
    <w:rsid w:val="007D129E"/>
    <w:rsid w:val="007D150F"/>
    <w:rsid w:val="007D1757"/>
    <w:rsid w:val="007D2230"/>
    <w:rsid w:val="007D24F9"/>
    <w:rsid w:val="007D2AF2"/>
    <w:rsid w:val="007D2E5F"/>
    <w:rsid w:val="007D3260"/>
    <w:rsid w:val="007D4155"/>
    <w:rsid w:val="007D54D7"/>
    <w:rsid w:val="007D5CCC"/>
    <w:rsid w:val="007D5F81"/>
    <w:rsid w:val="007D6808"/>
    <w:rsid w:val="007D6CDC"/>
    <w:rsid w:val="007E0318"/>
    <w:rsid w:val="007E11D7"/>
    <w:rsid w:val="007E15F7"/>
    <w:rsid w:val="007E18DB"/>
    <w:rsid w:val="007E1B55"/>
    <w:rsid w:val="007E265C"/>
    <w:rsid w:val="007E27BA"/>
    <w:rsid w:val="007E3894"/>
    <w:rsid w:val="007E3AF3"/>
    <w:rsid w:val="007E3B5B"/>
    <w:rsid w:val="007E484D"/>
    <w:rsid w:val="007E48A4"/>
    <w:rsid w:val="007E4FAA"/>
    <w:rsid w:val="007E50CB"/>
    <w:rsid w:val="007E5CB5"/>
    <w:rsid w:val="007E5D0B"/>
    <w:rsid w:val="007E7626"/>
    <w:rsid w:val="007E7B18"/>
    <w:rsid w:val="007E7C51"/>
    <w:rsid w:val="007F0399"/>
    <w:rsid w:val="007F1969"/>
    <w:rsid w:val="007F1B9F"/>
    <w:rsid w:val="007F3228"/>
    <w:rsid w:val="007F37A4"/>
    <w:rsid w:val="007F37B6"/>
    <w:rsid w:val="007F3CC8"/>
    <w:rsid w:val="007F3FB8"/>
    <w:rsid w:val="007F43CE"/>
    <w:rsid w:val="007F4D99"/>
    <w:rsid w:val="007F5015"/>
    <w:rsid w:val="007F52A1"/>
    <w:rsid w:val="007F5CEE"/>
    <w:rsid w:val="007F61C9"/>
    <w:rsid w:val="007F673F"/>
    <w:rsid w:val="007F6E07"/>
    <w:rsid w:val="007F6F51"/>
    <w:rsid w:val="007F7067"/>
    <w:rsid w:val="007F7875"/>
    <w:rsid w:val="007F7ACB"/>
    <w:rsid w:val="008003E5"/>
    <w:rsid w:val="00801B74"/>
    <w:rsid w:val="00801B95"/>
    <w:rsid w:val="0080215B"/>
    <w:rsid w:val="00802BB5"/>
    <w:rsid w:val="00803757"/>
    <w:rsid w:val="00803ED2"/>
    <w:rsid w:val="00804C8C"/>
    <w:rsid w:val="00804FF4"/>
    <w:rsid w:val="00805C19"/>
    <w:rsid w:val="00806335"/>
    <w:rsid w:val="00806DFA"/>
    <w:rsid w:val="008106D7"/>
    <w:rsid w:val="00810944"/>
    <w:rsid w:val="0081099F"/>
    <w:rsid w:val="00810B76"/>
    <w:rsid w:val="008111BD"/>
    <w:rsid w:val="0081255E"/>
    <w:rsid w:val="00813ABE"/>
    <w:rsid w:val="0081542B"/>
    <w:rsid w:val="00815A7C"/>
    <w:rsid w:val="0081628A"/>
    <w:rsid w:val="008163C2"/>
    <w:rsid w:val="0081681B"/>
    <w:rsid w:val="00816881"/>
    <w:rsid w:val="00816C39"/>
    <w:rsid w:val="00817E0D"/>
    <w:rsid w:val="00817E2A"/>
    <w:rsid w:val="00817F2E"/>
    <w:rsid w:val="00820803"/>
    <w:rsid w:val="00821007"/>
    <w:rsid w:val="008218B3"/>
    <w:rsid w:val="00822470"/>
    <w:rsid w:val="00823228"/>
    <w:rsid w:val="0082363F"/>
    <w:rsid w:val="00823A6E"/>
    <w:rsid w:val="00823E39"/>
    <w:rsid w:val="0082400F"/>
    <w:rsid w:val="0082458E"/>
    <w:rsid w:val="008245E1"/>
    <w:rsid w:val="00825004"/>
    <w:rsid w:val="00825310"/>
    <w:rsid w:val="008261CF"/>
    <w:rsid w:val="0082648A"/>
    <w:rsid w:val="00826DBE"/>
    <w:rsid w:val="0082767F"/>
    <w:rsid w:val="008277B8"/>
    <w:rsid w:val="00830303"/>
    <w:rsid w:val="00830A1D"/>
    <w:rsid w:val="0083148A"/>
    <w:rsid w:val="00831B78"/>
    <w:rsid w:val="00831D81"/>
    <w:rsid w:val="008335FA"/>
    <w:rsid w:val="00833642"/>
    <w:rsid w:val="0083429D"/>
    <w:rsid w:val="00834A12"/>
    <w:rsid w:val="00834E2D"/>
    <w:rsid w:val="008353DB"/>
    <w:rsid w:val="00835953"/>
    <w:rsid w:val="00835C64"/>
    <w:rsid w:val="008365EE"/>
    <w:rsid w:val="008366DB"/>
    <w:rsid w:val="00836764"/>
    <w:rsid w:val="00837457"/>
    <w:rsid w:val="008379ED"/>
    <w:rsid w:val="00837FA5"/>
    <w:rsid w:val="00840C19"/>
    <w:rsid w:val="00840CC7"/>
    <w:rsid w:val="00841403"/>
    <w:rsid w:val="008421D8"/>
    <w:rsid w:val="008441FB"/>
    <w:rsid w:val="008450F6"/>
    <w:rsid w:val="0084559D"/>
    <w:rsid w:val="00845F8B"/>
    <w:rsid w:val="00846325"/>
    <w:rsid w:val="00846CA6"/>
    <w:rsid w:val="0084738C"/>
    <w:rsid w:val="008505AD"/>
    <w:rsid w:val="00850A5C"/>
    <w:rsid w:val="00851F83"/>
    <w:rsid w:val="0085296B"/>
    <w:rsid w:val="00853047"/>
    <w:rsid w:val="008533CB"/>
    <w:rsid w:val="00854371"/>
    <w:rsid w:val="00854FEC"/>
    <w:rsid w:val="0085508F"/>
    <w:rsid w:val="00855D4E"/>
    <w:rsid w:val="0086068E"/>
    <w:rsid w:val="00860839"/>
    <w:rsid w:val="0086136F"/>
    <w:rsid w:val="008629CB"/>
    <w:rsid w:val="0086445B"/>
    <w:rsid w:val="00864FAB"/>
    <w:rsid w:val="0086501F"/>
    <w:rsid w:val="008650A9"/>
    <w:rsid w:val="00865194"/>
    <w:rsid w:val="008653D8"/>
    <w:rsid w:val="008655D0"/>
    <w:rsid w:val="0086714B"/>
    <w:rsid w:val="008673D7"/>
    <w:rsid w:val="00867868"/>
    <w:rsid w:val="00870530"/>
    <w:rsid w:val="00870A52"/>
    <w:rsid w:val="0087156B"/>
    <w:rsid w:val="00871D4B"/>
    <w:rsid w:val="00871F99"/>
    <w:rsid w:val="0087244B"/>
    <w:rsid w:val="00872BAC"/>
    <w:rsid w:val="0087337F"/>
    <w:rsid w:val="008733C5"/>
    <w:rsid w:val="008734DC"/>
    <w:rsid w:val="008735E0"/>
    <w:rsid w:val="00873818"/>
    <w:rsid w:val="008742B5"/>
    <w:rsid w:val="00874386"/>
    <w:rsid w:val="00874B5F"/>
    <w:rsid w:val="008775F1"/>
    <w:rsid w:val="008803DD"/>
    <w:rsid w:val="00880CB0"/>
    <w:rsid w:val="00880DD6"/>
    <w:rsid w:val="00881031"/>
    <w:rsid w:val="00881B7F"/>
    <w:rsid w:val="00881D69"/>
    <w:rsid w:val="00884E29"/>
    <w:rsid w:val="00885654"/>
    <w:rsid w:val="00885694"/>
    <w:rsid w:val="00885E51"/>
    <w:rsid w:val="008869D4"/>
    <w:rsid w:val="00886DFC"/>
    <w:rsid w:val="00887208"/>
    <w:rsid w:val="008877EB"/>
    <w:rsid w:val="00887930"/>
    <w:rsid w:val="008903CC"/>
    <w:rsid w:val="008909E7"/>
    <w:rsid w:val="00890F78"/>
    <w:rsid w:val="00892652"/>
    <w:rsid w:val="00893680"/>
    <w:rsid w:val="00894973"/>
    <w:rsid w:val="00894D42"/>
    <w:rsid w:val="00894F27"/>
    <w:rsid w:val="0089523E"/>
    <w:rsid w:val="00895398"/>
    <w:rsid w:val="00895718"/>
    <w:rsid w:val="00895D75"/>
    <w:rsid w:val="00897113"/>
    <w:rsid w:val="00897FB4"/>
    <w:rsid w:val="008A0860"/>
    <w:rsid w:val="008A1F82"/>
    <w:rsid w:val="008A22E4"/>
    <w:rsid w:val="008A23C1"/>
    <w:rsid w:val="008A2DB1"/>
    <w:rsid w:val="008A360D"/>
    <w:rsid w:val="008A3A87"/>
    <w:rsid w:val="008A3CBB"/>
    <w:rsid w:val="008A586E"/>
    <w:rsid w:val="008A5E58"/>
    <w:rsid w:val="008A60F6"/>
    <w:rsid w:val="008A6A00"/>
    <w:rsid w:val="008A7D93"/>
    <w:rsid w:val="008A7EE3"/>
    <w:rsid w:val="008B07D9"/>
    <w:rsid w:val="008B09B4"/>
    <w:rsid w:val="008B0B37"/>
    <w:rsid w:val="008B11EE"/>
    <w:rsid w:val="008B161F"/>
    <w:rsid w:val="008B19C1"/>
    <w:rsid w:val="008B2369"/>
    <w:rsid w:val="008B27EB"/>
    <w:rsid w:val="008B3272"/>
    <w:rsid w:val="008B3292"/>
    <w:rsid w:val="008B32C5"/>
    <w:rsid w:val="008B46F8"/>
    <w:rsid w:val="008B4913"/>
    <w:rsid w:val="008B4D97"/>
    <w:rsid w:val="008B50B7"/>
    <w:rsid w:val="008B5432"/>
    <w:rsid w:val="008B59A5"/>
    <w:rsid w:val="008B6A8F"/>
    <w:rsid w:val="008B7684"/>
    <w:rsid w:val="008B7B25"/>
    <w:rsid w:val="008C07C3"/>
    <w:rsid w:val="008C0D60"/>
    <w:rsid w:val="008C0E83"/>
    <w:rsid w:val="008C0F1E"/>
    <w:rsid w:val="008C2B4F"/>
    <w:rsid w:val="008C2BCB"/>
    <w:rsid w:val="008C3E95"/>
    <w:rsid w:val="008C3FFA"/>
    <w:rsid w:val="008C6D13"/>
    <w:rsid w:val="008C6EBD"/>
    <w:rsid w:val="008D0EA6"/>
    <w:rsid w:val="008D137D"/>
    <w:rsid w:val="008D14C1"/>
    <w:rsid w:val="008D2750"/>
    <w:rsid w:val="008D2D9F"/>
    <w:rsid w:val="008D3C9C"/>
    <w:rsid w:val="008D43BC"/>
    <w:rsid w:val="008D44F3"/>
    <w:rsid w:val="008D454D"/>
    <w:rsid w:val="008D4D7F"/>
    <w:rsid w:val="008D5056"/>
    <w:rsid w:val="008D5ED8"/>
    <w:rsid w:val="008D6194"/>
    <w:rsid w:val="008D637C"/>
    <w:rsid w:val="008D64AD"/>
    <w:rsid w:val="008D6C5A"/>
    <w:rsid w:val="008D7B6D"/>
    <w:rsid w:val="008E052D"/>
    <w:rsid w:val="008E069D"/>
    <w:rsid w:val="008E0878"/>
    <w:rsid w:val="008E2073"/>
    <w:rsid w:val="008E247A"/>
    <w:rsid w:val="008E2C63"/>
    <w:rsid w:val="008E303E"/>
    <w:rsid w:val="008E4080"/>
    <w:rsid w:val="008E4626"/>
    <w:rsid w:val="008E5ACC"/>
    <w:rsid w:val="008E5CA2"/>
    <w:rsid w:val="008E69C9"/>
    <w:rsid w:val="008E711B"/>
    <w:rsid w:val="008E75F8"/>
    <w:rsid w:val="008F05C0"/>
    <w:rsid w:val="008F0AE0"/>
    <w:rsid w:val="008F21F4"/>
    <w:rsid w:val="008F2945"/>
    <w:rsid w:val="008F2D8C"/>
    <w:rsid w:val="008F31C0"/>
    <w:rsid w:val="008F333E"/>
    <w:rsid w:val="008F3DFF"/>
    <w:rsid w:val="008F5759"/>
    <w:rsid w:val="008F71A9"/>
    <w:rsid w:val="00901586"/>
    <w:rsid w:val="009021C4"/>
    <w:rsid w:val="009028C2"/>
    <w:rsid w:val="00902E1D"/>
    <w:rsid w:val="00903253"/>
    <w:rsid w:val="00904D37"/>
    <w:rsid w:val="00904DD9"/>
    <w:rsid w:val="00905C2E"/>
    <w:rsid w:val="00905D0B"/>
    <w:rsid w:val="00905D3E"/>
    <w:rsid w:val="009060A1"/>
    <w:rsid w:val="0090725E"/>
    <w:rsid w:val="00907BB8"/>
    <w:rsid w:val="00910687"/>
    <w:rsid w:val="00910942"/>
    <w:rsid w:val="00910B52"/>
    <w:rsid w:val="00910BB0"/>
    <w:rsid w:val="0091137A"/>
    <w:rsid w:val="009121B4"/>
    <w:rsid w:val="0091226C"/>
    <w:rsid w:val="009127CF"/>
    <w:rsid w:val="0091298E"/>
    <w:rsid w:val="009148AE"/>
    <w:rsid w:val="00914B88"/>
    <w:rsid w:val="0091509F"/>
    <w:rsid w:val="00916AF3"/>
    <w:rsid w:val="00917159"/>
    <w:rsid w:val="0091722F"/>
    <w:rsid w:val="009172FB"/>
    <w:rsid w:val="00922802"/>
    <w:rsid w:val="00923473"/>
    <w:rsid w:val="00923F12"/>
    <w:rsid w:val="00925A51"/>
    <w:rsid w:val="0092601D"/>
    <w:rsid w:val="00926CCB"/>
    <w:rsid w:val="009272E4"/>
    <w:rsid w:val="00927E12"/>
    <w:rsid w:val="009303CE"/>
    <w:rsid w:val="00930ABA"/>
    <w:rsid w:val="0093104B"/>
    <w:rsid w:val="00931951"/>
    <w:rsid w:val="00931AE8"/>
    <w:rsid w:val="00931B47"/>
    <w:rsid w:val="00931C9F"/>
    <w:rsid w:val="00932986"/>
    <w:rsid w:val="009330A3"/>
    <w:rsid w:val="0093351E"/>
    <w:rsid w:val="00933522"/>
    <w:rsid w:val="00933656"/>
    <w:rsid w:val="00934763"/>
    <w:rsid w:val="00934F53"/>
    <w:rsid w:val="009352B9"/>
    <w:rsid w:val="00935461"/>
    <w:rsid w:val="009370D5"/>
    <w:rsid w:val="00937802"/>
    <w:rsid w:val="0093793B"/>
    <w:rsid w:val="00937A24"/>
    <w:rsid w:val="0094042F"/>
    <w:rsid w:val="00940491"/>
    <w:rsid w:val="00941577"/>
    <w:rsid w:val="00941D59"/>
    <w:rsid w:val="00942A47"/>
    <w:rsid w:val="00942B8E"/>
    <w:rsid w:val="00943926"/>
    <w:rsid w:val="00943E6A"/>
    <w:rsid w:val="00944690"/>
    <w:rsid w:val="00944750"/>
    <w:rsid w:val="00944BA7"/>
    <w:rsid w:val="009452D9"/>
    <w:rsid w:val="00945936"/>
    <w:rsid w:val="009463DD"/>
    <w:rsid w:val="009476B4"/>
    <w:rsid w:val="00950940"/>
    <w:rsid w:val="009524A3"/>
    <w:rsid w:val="0095370A"/>
    <w:rsid w:val="009540ED"/>
    <w:rsid w:val="009542CF"/>
    <w:rsid w:val="009545DA"/>
    <w:rsid w:val="00954A1A"/>
    <w:rsid w:val="00954CA4"/>
    <w:rsid w:val="00954E42"/>
    <w:rsid w:val="00956E90"/>
    <w:rsid w:val="0095758F"/>
    <w:rsid w:val="00957D85"/>
    <w:rsid w:val="009611A0"/>
    <w:rsid w:val="00961587"/>
    <w:rsid w:val="00961B0C"/>
    <w:rsid w:val="00961E2B"/>
    <w:rsid w:val="00961EBD"/>
    <w:rsid w:val="00962415"/>
    <w:rsid w:val="00962569"/>
    <w:rsid w:val="009625BC"/>
    <w:rsid w:val="00962763"/>
    <w:rsid w:val="00962DEB"/>
    <w:rsid w:val="00962E03"/>
    <w:rsid w:val="00964FA1"/>
    <w:rsid w:val="00965290"/>
    <w:rsid w:val="009653B9"/>
    <w:rsid w:val="00965905"/>
    <w:rsid w:val="00966CAC"/>
    <w:rsid w:val="00966E14"/>
    <w:rsid w:val="0096759B"/>
    <w:rsid w:val="00967A3F"/>
    <w:rsid w:val="00970E07"/>
    <w:rsid w:val="00970E38"/>
    <w:rsid w:val="00971016"/>
    <w:rsid w:val="0097156D"/>
    <w:rsid w:val="0097175B"/>
    <w:rsid w:val="009720FD"/>
    <w:rsid w:val="00972B13"/>
    <w:rsid w:val="00972E0B"/>
    <w:rsid w:val="0097316D"/>
    <w:rsid w:val="009743B1"/>
    <w:rsid w:val="009757CD"/>
    <w:rsid w:val="00975A8C"/>
    <w:rsid w:val="00975B7D"/>
    <w:rsid w:val="00975D0E"/>
    <w:rsid w:val="0097761D"/>
    <w:rsid w:val="009779D8"/>
    <w:rsid w:val="00977C90"/>
    <w:rsid w:val="009808C0"/>
    <w:rsid w:val="00981B64"/>
    <w:rsid w:val="009823CF"/>
    <w:rsid w:val="00982D39"/>
    <w:rsid w:val="00983761"/>
    <w:rsid w:val="00983857"/>
    <w:rsid w:val="00983A15"/>
    <w:rsid w:val="0098407D"/>
    <w:rsid w:val="00984130"/>
    <w:rsid w:val="00984498"/>
    <w:rsid w:val="00984818"/>
    <w:rsid w:val="00984A89"/>
    <w:rsid w:val="00985AF1"/>
    <w:rsid w:val="00985C58"/>
    <w:rsid w:val="00985D73"/>
    <w:rsid w:val="009871F7"/>
    <w:rsid w:val="0098767F"/>
    <w:rsid w:val="00987C1E"/>
    <w:rsid w:val="00987F02"/>
    <w:rsid w:val="00990788"/>
    <w:rsid w:val="00990E6A"/>
    <w:rsid w:val="00991F55"/>
    <w:rsid w:val="00991FA7"/>
    <w:rsid w:val="0099212A"/>
    <w:rsid w:val="0099435C"/>
    <w:rsid w:val="00994ECA"/>
    <w:rsid w:val="0099586A"/>
    <w:rsid w:val="00996126"/>
    <w:rsid w:val="00996346"/>
    <w:rsid w:val="009964ED"/>
    <w:rsid w:val="00996812"/>
    <w:rsid w:val="00996901"/>
    <w:rsid w:val="0099706D"/>
    <w:rsid w:val="0099722D"/>
    <w:rsid w:val="009A0171"/>
    <w:rsid w:val="009A047E"/>
    <w:rsid w:val="009A0798"/>
    <w:rsid w:val="009A08C0"/>
    <w:rsid w:val="009A0C66"/>
    <w:rsid w:val="009A1513"/>
    <w:rsid w:val="009A225E"/>
    <w:rsid w:val="009A2D92"/>
    <w:rsid w:val="009A2FA5"/>
    <w:rsid w:val="009A3BAC"/>
    <w:rsid w:val="009A438E"/>
    <w:rsid w:val="009A4C99"/>
    <w:rsid w:val="009A5346"/>
    <w:rsid w:val="009A586F"/>
    <w:rsid w:val="009A5A46"/>
    <w:rsid w:val="009A5AB6"/>
    <w:rsid w:val="009A6395"/>
    <w:rsid w:val="009B053F"/>
    <w:rsid w:val="009B0690"/>
    <w:rsid w:val="009B0A50"/>
    <w:rsid w:val="009B1526"/>
    <w:rsid w:val="009B237F"/>
    <w:rsid w:val="009B23AB"/>
    <w:rsid w:val="009B26A7"/>
    <w:rsid w:val="009B2AAC"/>
    <w:rsid w:val="009B39DD"/>
    <w:rsid w:val="009B41E7"/>
    <w:rsid w:val="009B4798"/>
    <w:rsid w:val="009B4AFF"/>
    <w:rsid w:val="009B5C13"/>
    <w:rsid w:val="009B65FB"/>
    <w:rsid w:val="009B6D00"/>
    <w:rsid w:val="009B7794"/>
    <w:rsid w:val="009B7915"/>
    <w:rsid w:val="009B7CFD"/>
    <w:rsid w:val="009B7D70"/>
    <w:rsid w:val="009C166A"/>
    <w:rsid w:val="009C1D92"/>
    <w:rsid w:val="009C247C"/>
    <w:rsid w:val="009C2A8B"/>
    <w:rsid w:val="009C2B40"/>
    <w:rsid w:val="009C45D7"/>
    <w:rsid w:val="009C485A"/>
    <w:rsid w:val="009C6745"/>
    <w:rsid w:val="009C6DD1"/>
    <w:rsid w:val="009C6E57"/>
    <w:rsid w:val="009C703E"/>
    <w:rsid w:val="009C77EA"/>
    <w:rsid w:val="009D08F2"/>
    <w:rsid w:val="009D124E"/>
    <w:rsid w:val="009D1CE5"/>
    <w:rsid w:val="009D2104"/>
    <w:rsid w:val="009D23CA"/>
    <w:rsid w:val="009D320E"/>
    <w:rsid w:val="009D359F"/>
    <w:rsid w:val="009D3B00"/>
    <w:rsid w:val="009D3E5C"/>
    <w:rsid w:val="009D45E4"/>
    <w:rsid w:val="009D4E3B"/>
    <w:rsid w:val="009D565D"/>
    <w:rsid w:val="009D5C07"/>
    <w:rsid w:val="009D686A"/>
    <w:rsid w:val="009D75DA"/>
    <w:rsid w:val="009E02D5"/>
    <w:rsid w:val="009E162A"/>
    <w:rsid w:val="009E3AEE"/>
    <w:rsid w:val="009E3AF9"/>
    <w:rsid w:val="009E3E8E"/>
    <w:rsid w:val="009E3EB0"/>
    <w:rsid w:val="009E3FD4"/>
    <w:rsid w:val="009E48E1"/>
    <w:rsid w:val="009E4C10"/>
    <w:rsid w:val="009E57BE"/>
    <w:rsid w:val="009E63D4"/>
    <w:rsid w:val="009E6D87"/>
    <w:rsid w:val="009E711B"/>
    <w:rsid w:val="009E71E4"/>
    <w:rsid w:val="009F10E0"/>
    <w:rsid w:val="009F1346"/>
    <w:rsid w:val="009F15B8"/>
    <w:rsid w:val="009F178D"/>
    <w:rsid w:val="009F4CD4"/>
    <w:rsid w:val="009F52A2"/>
    <w:rsid w:val="00A0023A"/>
    <w:rsid w:val="00A00302"/>
    <w:rsid w:val="00A0063B"/>
    <w:rsid w:val="00A00F88"/>
    <w:rsid w:val="00A01533"/>
    <w:rsid w:val="00A022F7"/>
    <w:rsid w:val="00A029C1"/>
    <w:rsid w:val="00A03638"/>
    <w:rsid w:val="00A04A47"/>
    <w:rsid w:val="00A04E73"/>
    <w:rsid w:val="00A05490"/>
    <w:rsid w:val="00A05516"/>
    <w:rsid w:val="00A06409"/>
    <w:rsid w:val="00A06487"/>
    <w:rsid w:val="00A064C7"/>
    <w:rsid w:val="00A06676"/>
    <w:rsid w:val="00A074EB"/>
    <w:rsid w:val="00A1014B"/>
    <w:rsid w:val="00A101DF"/>
    <w:rsid w:val="00A111E3"/>
    <w:rsid w:val="00A1154A"/>
    <w:rsid w:val="00A12140"/>
    <w:rsid w:val="00A134E9"/>
    <w:rsid w:val="00A13BB7"/>
    <w:rsid w:val="00A14C42"/>
    <w:rsid w:val="00A15016"/>
    <w:rsid w:val="00A154E1"/>
    <w:rsid w:val="00A15DBC"/>
    <w:rsid w:val="00A16C56"/>
    <w:rsid w:val="00A16C65"/>
    <w:rsid w:val="00A17C27"/>
    <w:rsid w:val="00A17E7A"/>
    <w:rsid w:val="00A2158D"/>
    <w:rsid w:val="00A22F55"/>
    <w:rsid w:val="00A23283"/>
    <w:rsid w:val="00A2334F"/>
    <w:rsid w:val="00A23C4E"/>
    <w:rsid w:val="00A23E49"/>
    <w:rsid w:val="00A23F91"/>
    <w:rsid w:val="00A25156"/>
    <w:rsid w:val="00A251F7"/>
    <w:rsid w:val="00A256D4"/>
    <w:rsid w:val="00A26388"/>
    <w:rsid w:val="00A267F6"/>
    <w:rsid w:val="00A27DFC"/>
    <w:rsid w:val="00A31B66"/>
    <w:rsid w:val="00A31E4B"/>
    <w:rsid w:val="00A3228C"/>
    <w:rsid w:val="00A33810"/>
    <w:rsid w:val="00A366DA"/>
    <w:rsid w:val="00A3670D"/>
    <w:rsid w:val="00A4145C"/>
    <w:rsid w:val="00A41DF0"/>
    <w:rsid w:val="00A421CC"/>
    <w:rsid w:val="00A43E36"/>
    <w:rsid w:val="00A43F8B"/>
    <w:rsid w:val="00A4509B"/>
    <w:rsid w:val="00A459F2"/>
    <w:rsid w:val="00A459FC"/>
    <w:rsid w:val="00A4639D"/>
    <w:rsid w:val="00A465AA"/>
    <w:rsid w:val="00A46CC5"/>
    <w:rsid w:val="00A472EC"/>
    <w:rsid w:val="00A478C2"/>
    <w:rsid w:val="00A5009A"/>
    <w:rsid w:val="00A50885"/>
    <w:rsid w:val="00A51158"/>
    <w:rsid w:val="00A51548"/>
    <w:rsid w:val="00A515E9"/>
    <w:rsid w:val="00A518C8"/>
    <w:rsid w:val="00A518CC"/>
    <w:rsid w:val="00A51A2D"/>
    <w:rsid w:val="00A52AF8"/>
    <w:rsid w:val="00A54107"/>
    <w:rsid w:val="00A5449E"/>
    <w:rsid w:val="00A5483A"/>
    <w:rsid w:val="00A54BBD"/>
    <w:rsid w:val="00A55223"/>
    <w:rsid w:val="00A55C4E"/>
    <w:rsid w:val="00A56156"/>
    <w:rsid w:val="00A56C67"/>
    <w:rsid w:val="00A56D09"/>
    <w:rsid w:val="00A56DAC"/>
    <w:rsid w:val="00A56FFE"/>
    <w:rsid w:val="00A60841"/>
    <w:rsid w:val="00A6091E"/>
    <w:rsid w:val="00A60D93"/>
    <w:rsid w:val="00A60F41"/>
    <w:rsid w:val="00A619BE"/>
    <w:rsid w:val="00A6261D"/>
    <w:rsid w:val="00A62938"/>
    <w:rsid w:val="00A62A92"/>
    <w:rsid w:val="00A630F2"/>
    <w:rsid w:val="00A64474"/>
    <w:rsid w:val="00A644D2"/>
    <w:rsid w:val="00A651B0"/>
    <w:rsid w:val="00A65AE2"/>
    <w:rsid w:val="00A6635B"/>
    <w:rsid w:val="00A66AC7"/>
    <w:rsid w:val="00A6776B"/>
    <w:rsid w:val="00A7012E"/>
    <w:rsid w:val="00A71793"/>
    <w:rsid w:val="00A7191D"/>
    <w:rsid w:val="00A73E06"/>
    <w:rsid w:val="00A73F8A"/>
    <w:rsid w:val="00A7504A"/>
    <w:rsid w:val="00A75984"/>
    <w:rsid w:val="00A76411"/>
    <w:rsid w:val="00A768E7"/>
    <w:rsid w:val="00A76974"/>
    <w:rsid w:val="00A801BF"/>
    <w:rsid w:val="00A805C5"/>
    <w:rsid w:val="00A80608"/>
    <w:rsid w:val="00A80929"/>
    <w:rsid w:val="00A81EF2"/>
    <w:rsid w:val="00A8211D"/>
    <w:rsid w:val="00A827AA"/>
    <w:rsid w:val="00A829BE"/>
    <w:rsid w:val="00A837AD"/>
    <w:rsid w:val="00A83B88"/>
    <w:rsid w:val="00A85BCB"/>
    <w:rsid w:val="00A85F94"/>
    <w:rsid w:val="00A860DD"/>
    <w:rsid w:val="00A86F70"/>
    <w:rsid w:val="00A87416"/>
    <w:rsid w:val="00A90E53"/>
    <w:rsid w:val="00A90E7A"/>
    <w:rsid w:val="00A914BC"/>
    <w:rsid w:val="00A91F7B"/>
    <w:rsid w:val="00A928C3"/>
    <w:rsid w:val="00A9314C"/>
    <w:rsid w:val="00A94030"/>
    <w:rsid w:val="00A9412C"/>
    <w:rsid w:val="00A94490"/>
    <w:rsid w:val="00A95067"/>
    <w:rsid w:val="00A9644C"/>
    <w:rsid w:val="00A975FA"/>
    <w:rsid w:val="00A976B6"/>
    <w:rsid w:val="00AA0239"/>
    <w:rsid w:val="00AA08C7"/>
    <w:rsid w:val="00AA10C0"/>
    <w:rsid w:val="00AA1AFB"/>
    <w:rsid w:val="00AA26D5"/>
    <w:rsid w:val="00AA4371"/>
    <w:rsid w:val="00AA46C2"/>
    <w:rsid w:val="00AA4EBC"/>
    <w:rsid w:val="00AA55BE"/>
    <w:rsid w:val="00AA7B31"/>
    <w:rsid w:val="00AB0326"/>
    <w:rsid w:val="00AB0DF2"/>
    <w:rsid w:val="00AB136B"/>
    <w:rsid w:val="00AB1EA8"/>
    <w:rsid w:val="00AB3CD0"/>
    <w:rsid w:val="00AB3D6F"/>
    <w:rsid w:val="00AB550A"/>
    <w:rsid w:val="00AB6E69"/>
    <w:rsid w:val="00AB75B2"/>
    <w:rsid w:val="00AB785A"/>
    <w:rsid w:val="00AB7863"/>
    <w:rsid w:val="00AC049A"/>
    <w:rsid w:val="00AC0C2D"/>
    <w:rsid w:val="00AC13CC"/>
    <w:rsid w:val="00AC1669"/>
    <w:rsid w:val="00AC1CBA"/>
    <w:rsid w:val="00AC2F89"/>
    <w:rsid w:val="00AC4370"/>
    <w:rsid w:val="00AC44AC"/>
    <w:rsid w:val="00AC4915"/>
    <w:rsid w:val="00AC58E1"/>
    <w:rsid w:val="00AC5C05"/>
    <w:rsid w:val="00AC64E0"/>
    <w:rsid w:val="00AC65CD"/>
    <w:rsid w:val="00AC7056"/>
    <w:rsid w:val="00AC7611"/>
    <w:rsid w:val="00AC76EA"/>
    <w:rsid w:val="00AC7C7D"/>
    <w:rsid w:val="00AC7C9A"/>
    <w:rsid w:val="00AC7CB0"/>
    <w:rsid w:val="00AD142F"/>
    <w:rsid w:val="00AD1706"/>
    <w:rsid w:val="00AD1FA1"/>
    <w:rsid w:val="00AD345C"/>
    <w:rsid w:val="00AD38A7"/>
    <w:rsid w:val="00AD4024"/>
    <w:rsid w:val="00AD4395"/>
    <w:rsid w:val="00AD5500"/>
    <w:rsid w:val="00AD6462"/>
    <w:rsid w:val="00AD66D1"/>
    <w:rsid w:val="00AE0987"/>
    <w:rsid w:val="00AE16C8"/>
    <w:rsid w:val="00AE2104"/>
    <w:rsid w:val="00AE22CE"/>
    <w:rsid w:val="00AE3EFE"/>
    <w:rsid w:val="00AE61D7"/>
    <w:rsid w:val="00AE6C1A"/>
    <w:rsid w:val="00AE78D8"/>
    <w:rsid w:val="00AF05D5"/>
    <w:rsid w:val="00AF06B7"/>
    <w:rsid w:val="00AF1068"/>
    <w:rsid w:val="00AF1AAB"/>
    <w:rsid w:val="00AF1C90"/>
    <w:rsid w:val="00AF2167"/>
    <w:rsid w:val="00AF2F24"/>
    <w:rsid w:val="00AF3147"/>
    <w:rsid w:val="00AF33E0"/>
    <w:rsid w:val="00AF3B50"/>
    <w:rsid w:val="00AF4728"/>
    <w:rsid w:val="00AF4DCB"/>
    <w:rsid w:val="00AF5C6D"/>
    <w:rsid w:val="00AF689C"/>
    <w:rsid w:val="00AF6B22"/>
    <w:rsid w:val="00AF73A0"/>
    <w:rsid w:val="00AF7531"/>
    <w:rsid w:val="00AF7993"/>
    <w:rsid w:val="00B0031C"/>
    <w:rsid w:val="00B00820"/>
    <w:rsid w:val="00B00EAD"/>
    <w:rsid w:val="00B01801"/>
    <w:rsid w:val="00B037EC"/>
    <w:rsid w:val="00B041A7"/>
    <w:rsid w:val="00B04EB2"/>
    <w:rsid w:val="00B05DC0"/>
    <w:rsid w:val="00B06122"/>
    <w:rsid w:val="00B06DD1"/>
    <w:rsid w:val="00B07B49"/>
    <w:rsid w:val="00B1069A"/>
    <w:rsid w:val="00B106B0"/>
    <w:rsid w:val="00B108E6"/>
    <w:rsid w:val="00B10DC4"/>
    <w:rsid w:val="00B11689"/>
    <w:rsid w:val="00B119AA"/>
    <w:rsid w:val="00B11F3E"/>
    <w:rsid w:val="00B129E6"/>
    <w:rsid w:val="00B12CD6"/>
    <w:rsid w:val="00B12D1D"/>
    <w:rsid w:val="00B12EB7"/>
    <w:rsid w:val="00B13970"/>
    <w:rsid w:val="00B1471E"/>
    <w:rsid w:val="00B14F65"/>
    <w:rsid w:val="00B151CE"/>
    <w:rsid w:val="00B15263"/>
    <w:rsid w:val="00B159B2"/>
    <w:rsid w:val="00B16CA4"/>
    <w:rsid w:val="00B201BA"/>
    <w:rsid w:val="00B20A2B"/>
    <w:rsid w:val="00B20A83"/>
    <w:rsid w:val="00B20D2E"/>
    <w:rsid w:val="00B226F7"/>
    <w:rsid w:val="00B2286B"/>
    <w:rsid w:val="00B23F47"/>
    <w:rsid w:val="00B24CB8"/>
    <w:rsid w:val="00B253C8"/>
    <w:rsid w:val="00B255E7"/>
    <w:rsid w:val="00B2571C"/>
    <w:rsid w:val="00B2600E"/>
    <w:rsid w:val="00B26283"/>
    <w:rsid w:val="00B277CB"/>
    <w:rsid w:val="00B30200"/>
    <w:rsid w:val="00B30CF0"/>
    <w:rsid w:val="00B31B07"/>
    <w:rsid w:val="00B34E5B"/>
    <w:rsid w:val="00B35805"/>
    <w:rsid w:val="00B36277"/>
    <w:rsid w:val="00B36518"/>
    <w:rsid w:val="00B369F3"/>
    <w:rsid w:val="00B36A21"/>
    <w:rsid w:val="00B36FF9"/>
    <w:rsid w:val="00B37894"/>
    <w:rsid w:val="00B37A1C"/>
    <w:rsid w:val="00B403C8"/>
    <w:rsid w:val="00B40F64"/>
    <w:rsid w:val="00B41D01"/>
    <w:rsid w:val="00B41FDE"/>
    <w:rsid w:val="00B42D7C"/>
    <w:rsid w:val="00B436FA"/>
    <w:rsid w:val="00B453DF"/>
    <w:rsid w:val="00B45746"/>
    <w:rsid w:val="00B46677"/>
    <w:rsid w:val="00B46ABC"/>
    <w:rsid w:val="00B50270"/>
    <w:rsid w:val="00B503B9"/>
    <w:rsid w:val="00B50B18"/>
    <w:rsid w:val="00B51DC9"/>
    <w:rsid w:val="00B51FC8"/>
    <w:rsid w:val="00B52021"/>
    <w:rsid w:val="00B520CB"/>
    <w:rsid w:val="00B531D7"/>
    <w:rsid w:val="00B53604"/>
    <w:rsid w:val="00B53D0F"/>
    <w:rsid w:val="00B54B48"/>
    <w:rsid w:val="00B54E2F"/>
    <w:rsid w:val="00B552F4"/>
    <w:rsid w:val="00B55811"/>
    <w:rsid w:val="00B56530"/>
    <w:rsid w:val="00B568D5"/>
    <w:rsid w:val="00B569A7"/>
    <w:rsid w:val="00B569F3"/>
    <w:rsid w:val="00B60011"/>
    <w:rsid w:val="00B617BE"/>
    <w:rsid w:val="00B61F65"/>
    <w:rsid w:val="00B62152"/>
    <w:rsid w:val="00B62FA8"/>
    <w:rsid w:val="00B633B4"/>
    <w:rsid w:val="00B63AE1"/>
    <w:rsid w:val="00B63EBE"/>
    <w:rsid w:val="00B64154"/>
    <w:rsid w:val="00B6489A"/>
    <w:rsid w:val="00B64A3B"/>
    <w:rsid w:val="00B64C8E"/>
    <w:rsid w:val="00B64E2A"/>
    <w:rsid w:val="00B6528A"/>
    <w:rsid w:val="00B6679E"/>
    <w:rsid w:val="00B6799D"/>
    <w:rsid w:val="00B7035A"/>
    <w:rsid w:val="00B71C2E"/>
    <w:rsid w:val="00B7210D"/>
    <w:rsid w:val="00B7262B"/>
    <w:rsid w:val="00B73653"/>
    <w:rsid w:val="00B75A15"/>
    <w:rsid w:val="00B75FE5"/>
    <w:rsid w:val="00B76221"/>
    <w:rsid w:val="00B76875"/>
    <w:rsid w:val="00B76AA4"/>
    <w:rsid w:val="00B76F08"/>
    <w:rsid w:val="00B77795"/>
    <w:rsid w:val="00B77EDC"/>
    <w:rsid w:val="00B8184B"/>
    <w:rsid w:val="00B81966"/>
    <w:rsid w:val="00B81AB5"/>
    <w:rsid w:val="00B820A1"/>
    <w:rsid w:val="00B82270"/>
    <w:rsid w:val="00B83C73"/>
    <w:rsid w:val="00B85222"/>
    <w:rsid w:val="00B855BD"/>
    <w:rsid w:val="00B85AB6"/>
    <w:rsid w:val="00B862FC"/>
    <w:rsid w:val="00B86C5F"/>
    <w:rsid w:val="00B87CE9"/>
    <w:rsid w:val="00B905C0"/>
    <w:rsid w:val="00B908AD"/>
    <w:rsid w:val="00B90C05"/>
    <w:rsid w:val="00B91C1C"/>
    <w:rsid w:val="00B91E27"/>
    <w:rsid w:val="00B9250C"/>
    <w:rsid w:val="00B934DD"/>
    <w:rsid w:val="00B935CB"/>
    <w:rsid w:val="00B93A92"/>
    <w:rsid w:val="00B93B09"/>
    <w:rsid w:val="00B93B66"/>
    <w:rsid w:val="00B94D4A"/>
    <w:rsid w:val="00B96A76"/>
    <w:rsid w:val="00B96B44"/>
    <w:rsid w:val="00B96B7B"/>
    <w:rsid w:val="00B97161"/>
    <w:rsid w:val="00B971B9"/>
    <w:rsid w:val="00B9735A"/>
    <w:rsid w:val="00BA0D28"/>
    <w:rsid w:val="00BA11F9"/>
    <w:rsid w:val="00BA2686"/>
    <w:rsid w:val="00BA2D07"/>
    <w:rsid w:val="00BA3306"/>
    <w:rsid w:val="00BA33DB"/>
    <w:rsid w:val="00BA3BDC"/>
    <w:rsid w:val="00BA418D"/>
    <w:rsid w:val="00BA4280"/>
    <w:rsid w:val="00BA5586"/>
    <w:rsid w:val="00BA610F"/>
    <w:rsid w:val="00BA6148"/>
    <w:rsid w:val="00BA681D"/>
    <w:rsid w:val="00BA6D78"/>
    <w:rsid w:val="00BA7CBF"/>
    <w:rsid w:val="00BA7D7B"/>
    <w:rsid w:val="00BB026F"/>
    <w:rsid w:val="00BB0A12"/>
    <w:rsid w:val="00BB13FA"/>
    <w:rsid w:val="00BB15E4"/>
    <w:rsid w:val="00BB2544"/>
    <w:rsid w:val="00BB301F"/>
    <w:rsid w:val="00BB3E52"/>
    <w:rsid w:val="00BB3F1A"/>
    <w:rsid w:val="00BB4759"/>
    <w:rsid w:val="00BB4762"/>
    <w:rsid w:val="00BB47E7"/>
    <w:rsid w:val="00BB5759"/>
    <w:rsid w:val="00BB600A"/>
    <w:rsid w:val="00BB67AF"/>
    <w:rsid w:val="00BB701F"/>
    <w:rsid w:val="00BB74AD"/>
    <w:rsid w:val="00BC03A4"/>
    <w:rsid w:val="00BC10C2"/>
    <w:rsid w:val="00BC3937"/>
    <w:rsid w:val="00BC4403"/>
    <w:rsid w:val="00BC4530"/>
    <w:rsid w:val="00BC4903"/>
    <w:rsid w:val="00BC4DC8"/>
    <w:rsid w:val="00BC5404"/>
    <w:rsid w:val="00BC5550"/>
    <w:rsid w:val="00BC700A"/>
    <w:rsid w:val="00BC7192"/>
    <w:rsid w:val="00BC7840"/>
    <w:rsid w:val="00BC797A"/>
    <w:rsid w:val="00BC7CFC"/>
    <w:rsid w:val="00BD0181"/>
    <w:rsid w:val="00BD0244"/>
    <w:rsid w:val="00BD05C8"/>
    <w:rsid w:val="00BD0DEE"/>
    <w:rsid w:val="00BD13DF"/>
    <w:rsid w:val="00BD30CC"/>
    <w:rsid w:val="00BD35DE"/>
    <w:rsid w:val="00BD38A0"/>
    <w:rsid w:val="00BD38D2"/>
    <w:rsid w:val="00BD4388"/>
    <w:rsid w:val="00BD48BA"/>
    <w:rsid w:val="00BD495C"/>
    <w:rsid w:val="00BD51AB"/>
    <w:rsid w:val="00BD5553"/>
    <w:rsid w:val="00BD5BD0"/>
    <w:rsid w:val="00BD6CCC"/>
    <w:rsid w:val="00BD73FB"/>
    <w:rsid w:val="00BD7B3E"/>
    <w:rsid w:val="00BE1BFE"/>
    <w:rsid w:val="00BE1FA8"/>
    <w:rsid w:val="00BE2792"/>
    <w:rsid w:val="00BE2EB6"/>
    <w:rsid w:val="00BE2F2B"/>
    <w:rsid w:val="00BE3139"/>
    <w:rsid w:val="00BE4607"/>
    <w:rsid w:val="00BE4DA7"/>
    <w:rsid w:val="00BE5210"/>
    <w:rsid w:val="00BE7218"/>
    <w:rsid w:val="00BE767D"/>
    <w:rsid w:val="00BE78CF"/>
    <w:rsid w:val="00BF1B29"/>
    <w:rsid w:val="00BF1CA2"/>
    <w:rsid w:val="00BF1D92"/>
    <w:rsid w:val="00BF277F"/>
    <w:rsid w:val="00BF298E"/>
    <w:rsid w:val="00BF3A41"/>
    <w:rsid w:val="00BF4580"/>
    <w:rsid w:val="00BF5CDF"/>
    <w:rsid w:val="00BF6356"/>
    <w:rsid w:val="00BF64F1"/>
    <w:rsid w:val="00BF78AD"/>
    <w:rsid w:val="00BF7930"/>
    <w:rsid w:val="00C00899"/>
    <w:rsid w:val="00C013FD"/>
    <w:rsid w:val="00C01436"/>
    <w:rsid w:val="00C0247A"/>
    <w:rsid w:val="00C02526"/>
    <w:rsid w:val="00C02A28"/>
    <w:rsid w:val="00C02FA3"/>
    <w:rsid w:val="00C03171"/>
    <w:rsid w:val="00C035BB"/>
    <w:rsid w:val="00C035E1"/>
    <w:rsid w:val="00C0401B"/>
    <w:rsid w:val="00C04C01"/>
    <w:rsid w:val="00C04FDF"/>
    <w:rsid w:val="00C04FF8"/>
    <w:rsid w:val="00C0545D"/>
    <w:rsid w:val="00C061E1"/>
    <w:rsid w:val="00C063CF"/>
    <w:rsid w:val="00C06B12"/>
    <w:rsid w:val="00C10867"/>
    <w:rsid w:val="00C117DF"/>
    <w:rsid w:val="00C12EF3"/>
    <w:rsid w:val="00C13B21"/>
    <w:rsid w:val="00C13F83"/>
    <w:rsid w:val="00C141A7"/>
    <w:rsid w:val="00C142A7"/>
    <w:rsid w:val="00C143D8"/>
    <w:rsid w:val="00C14F8F"/>
    <w:rsid w:val="00C165EA"/>
    <w:rsid w:val="00C1685D"/>
    <w:rsid w:val="00C1698E"/>
    <w:rsid w:val="00C16D2B"/>
    <w:rsid w:val="00C16D9A"/>
    <w:rsid w:val="00C1720D"/>
    <w:rsid w:val="00C1755B"/>
    <w:rsid w:val="00C17C83"/>
    <w:rsid w:val="00C20CA9"/>
    <w:rsid w:val="00C210C9"/>
    <w:rsid w:val="00C21502"/>
    <w:rsid w:val="00C21695"/>
    <w:rsid w:val="00C216E9"/>
    <w:rsid w:val="00C23791"/>
    <w:rsid w:val="00C238A7"/>
    <w:rsid w:val="00C2505D"/>
    <w:rsid w:val="00C25AFD"/>
    <w:rsid w:val="00C26114"/>
    <w:rsid w:val="00C263C9"/>
    <w:rsid w:val="00C26F2E"/>
    <w:rsid w:val="00C26F96"/>
    <w:rsid w:val="00C270F1"/>
    <w:rsid w:val="00C27FFB"/>
    <w:rsid w:val="00C30129"/>
    <w:rsid w:val="00C31D19"/>
    <w:rsid w:val="00C32039"/>
    <w:rsid w:val="00C32584"/>
    <w:rsid w:val="00C32DA9"/>
    <w:rsid w:val="00C32E7F"/>
    <w:rsid w:val="00C32F3D"/>
    <w:rsid w:val="00C33106"/>
    <w:rsid w:val="00C36409"/>
    <w:rsid w:val="00C36FA5"/>
    <w:rsid w:val="00C375FF"/>
    <w:rsid w:val="00C4006F"/>
    <w:rsid w:val="00C40628"/>
    <w:rsid w:val="00C40AAC"/>
    <w:rsid w:val="00C41A3A"/>
    <w:rsid w:val="00C4230B"/>
    <w:rsid w:val="00C424EE"/>
    <w:rsid w:val="00C43DB2"/>
    <w:rsid w:val="00C441DB"/>
    <w:rsid w:val="00C4461D"/>
    <w:rsid w:val="00C44632"/>
    <w:rsid w:val="00C45724"/>
    <w:rsid w:val="00C45861"/>
    <w:rsid w:val="00C468DE"/>
    <w:rsid w:val="00C46B8B"/>
    <w:rsid w:val="00C47BDE"/>
    <w:rsid w:val="00C5017D"/>
    <w:rsid w:val="00C505C1"/>
    <w:rsid w:val="00C505E8"/>
    <w:rsid w:val="00C50E26"/>
    <w:rsid w:val="00C5183F"/>
    <w:rsid w:val="00C537CB"/>
    <w:rsid w:val="00C54B11"/>
    <w:rsid w:val="00C55CFA"/>
    <w:rsid w:val="00C55FE0"/>
    <w:rsid w:val="00C60453"/>
    <w:rsid w:val="00C6086F"/>
    <w:rsid w:val="00C60C69"/>
    <w:rsid w:val="00C60D7B"/>
    <w:rsid w:val="00C60EB6"/>
    <w:rsid w:val="00C61A9A"/>
    <w:rsid w:val="00C62250"/>
    <w:rsid w:val="00C627C3"/>
    <w:rsid w:val="00C63906"/>
    <w:rsid w:val="00C64A17"/>
    <w:rsid w:val="00C66933"/>
    <w:rsid w:val="00C669B2"/>
    <w:rsid w:val="00C66C80"/>
    <w:rsid w:val="00C67810"/>
    <w:rsid w:val="00C704C7"/>
    <w:rsid w:val="00C708CE"/>
    <w:rsid w:val="00C70FBB"/>
    <w:rsid w:val="00C716CF"/>
    <w:rsid w:val="00C71B99"/>
    <w:rsid w:val="00C72A0F"/>
    <w:rsid w:val="00C72D4E"/>
    <w:rsid w:val="00C73A46"/>
    <w:rsid w:val="00C75DE9"/>
    <w:rsid w:val="00C76332"/>
    <w:rsid w:val="00C7692B"/>
    <w:rsid w:val="00C76E9D"/>
    <w:rsid w:val="00C77278"/>
    <w:rsid w:val="00C777AD"/>
    <w:rsid w:val="00C7798E"/>
    <w:rsid w:val="00C80DC2"/>
    <w:rsid w:val="00C81124"/>
    <w:rsid w:val="00C81F97"/>
    <w:rsid w:val="00C8272E"/>
    <w:rsid w:val="00C82807"/>
    <w:rsid w:val="00C82B08"/>
    <w:rsid w:val="00C82FBC"/>
    <w:rsid w:val="00C8342A"/>
    <w:rsid w:val="00C86608"/>
    <w:rsid w:val="00C86E2A"/>
    <w:rsid w:val="00C9008D"/>
    <w:rsid w:val="00C90282"/>
    <w:rsid w:val="00C91547"/>
    <w:rsid w:val="00C91C05"/>
    <w:rsid w:val="00C92419"/>
    <w:rsid w:val="00C92BCE"/>
    <w:rsid w:val="00C93608"/>
    <w:rsid w:val="00C94507"/>
    <w:rsid w:val="00C96D5D"/>
    <w:rsid w:val="00C96E8C"/>
    <w:rsid w:val="00C97AC0"/>
    <w:rsid w:val="00C97D2B"/>
    <w:rsid w:val="00CA18DB"/>
    <w:rsid w:val="00CA1CA5"/>
    <w:rsid w:val="00CA1CB5"/>
    <w:rsid w:val="00CA2379"/>
    <w:rsid w:val="00CA2AAF"/>
    <w:rsid w:val="00CA3D9C"/>
    <w:rsid w:val="00CA4650"/>
    <w:rsid w:val="00CA54F2"/>
    <w:rsid w:val="00CA56DB"/>
    <w:rsid w:val="00CA59A9"/>
    <w:rsid w:val="00CA7183"/>
    <w:rsid w:val="00CA772A"/>
    <w:rsid w:val="00CA7B3F"/>
    <w:rsid w:val="00CB076D"/>
    <w:rsid w:val="00CB101F"/>
    <w:rsid w:val="00CB1A84"/>
    <w:rsid w:val="00CB2171"/>
    <w:rsid w:val="00CB2273"/>
    <w:rsid w:val="00CB3CD4"/>
    <w:rsid w:val="00CB3CF3"/>
    <w:rsid w:val="00CB3DBE"/>
    <w:rsid w:val="00CB3EF0"/>
    <w:rsid w:val="00CB4867"/>
    <w:rsid w:val="00CB49D3"/>
    <w:rsid w:val="00CB5B80"/>
    <w:rsid w:val="00CB6008"/>
    <w:rsid w:val="00CB6240"/>
    <w:rsid w:val="00CB6EFC"/>
    <w:rsid w:val="00CB6F85"/>
    <w:rsid w:val="00CB727D"/>
    <w:rsid w:val="00CB7298"/>
    <w:rsid w:val="00CB7474"/>
    <w:rsid w:val="00CC1EB2"/>
    <w:rsid w:val="00CC25F8"/>
    <w:rsid w:val="00CC6132"/>
    <w:rsid w:val="00CC628D"/>
    <w:rsid w:val="00CC6602"/>
    <w:rsid w:val="00CC6620"/>
    <w:rsid w:val="00CC6902"/>
    <w:rsid w:val="00CC71AD"/>
    <w:rsid w:val="00CC7FAD"/>
    <w:rsid w:val="00CD0470"/>
    <w:rsid w:val="00CD0474"/>
    <w:rsid w:val="00CD050A"/>
    <w:rsid w:val="00CD0CE8"/>
    <w:rsid w:val="00CD1DFA"/>
    <w:rsid w:val="00CD30A5"/>
    <w:rsid w:val="00CD3BA8"/>
    <w:rsid w:val="00CD3D9C"/>
    <w:rsid w:val="00CD41D2"/>
    <w:rsid w:val="00CD47BE"/>
    <w:rsid w:val="00CD56D3"/>
    <w:rsid w:val="00CD6808"/>
    <w:rsid w:val="00CD7581"/>
    <w:rsid w:val="00CD7FC0"/>
    <w:rsid w:val="00CE0532"/>
    <w:rsid w:val="00CE094E"/>
    <w:rsid w:val="00CE135B"/>
    <w:rsid w:val="00CE18F7"/>
    <w:rsid w:val="00CE21E3"/>
    <w:rsid w:val="00CE22F0"/>
    <w:rsid w:val="00CE231A"/>
    <w:rsid w:val="00CE241F"/>
    <w:rsid w:val="00CE248C"/>
    <w:rsid w:val="00CE2F87"/>
    <w:rsid w:val="00CE44C9"/>
    <w:rsid w:val="00CE5597"/>
    <w:rsid w:val="00CE5B40"/>
    <w:rsid w:val="00CE7794"/>
    <w:rsid w:val="00CE7B02"/>
    <w:rsid w:val="00CF00BC"/>
    <w:rsid w:val="00CF03BB"/>
    <w:rsid w:val="00CF0A92"/>
    <w:rsid w:val="00CF0C5D"/>
    <w:rsid w:val="00CF12AF"/>
    <w:rsid w:val="00CF172F"/>
    <w:rsid w:val="00CF1F07"/>
    <w:rsid w:val="00CF2831"/>
    <w:rsid w:val="00CF346C"/>
    <w:rsid w:val="00CF3D8A"/>
    <w:rsid w:val="00CF4673"/>
    <w:rsid w:val="00CF64D5"/>
    <w:rsid w:val="00CF68E5"/>
    <w:rsid w:val="00CF7228"/>
    <w:rsid w:val="00CF74CC"/>
    <w:rsid w:val="00D01ED8"/>
    <w:rsid w:val="00D025F4"/>
    <w:rsid w:val="00D02841"/>
    <w:rsid w:val="00D02D1A"/>
    <w:rsid w:val="00D03617"/>
    <w:rsid w:val="00D053CB"/>
    <w:rsid w:val="00D05721"/>
    <w:rsid w:val="00D06B43"/>
    <w:rsid w:val="00D07549"/>
    <w:rsid w:val="00D07FC2"/>
    <w:rsid w:val="00D10338"/>
    <w:rsid w:val="00D10A51"/>
    <w:rsid w:val="00D111E3"/>
    <w:rsid w:val="00D119AF"/>
    <w:rsid w:val="00D119C2"/>
    <w:rsid w:val="00D12751"/>
    <w:rsid w:val="00D132E0"/>
    <w:rsid w:val="00D1331B"/>
    <w:rsid w:val="00D134F7"/>
    <w:rsid w:val="00D13509"/>
    <w:rsid w:val="00D141B4"/>
    <w:rsid w:val="00D1666D"/>
    <w:rsid w:val="00D16727"/>
    <w:rsid w:val="00D16F7A"/>
    <w:rsid w:val="00D17E67"/>
    <w:rsid w:val="00D216CF"/>
    <w:rsid w:val="00D2171D"/>
    <w:rsid w:val="00D2178C"/>
    <w:rsid w:val="00D2281C"/>
    <w:rsid w:val="00D2575C"/>
    <w:rsid w:val="00D25B8F"/>
    <w:rsid w:val="00D26EE4"/>
    <w:rsid w:val="00D2743F"/>
    <w:rsid w:val="00D27709"/>
    <w:rsid w:val="00D2781E"/>
    <w:rsid w:val="00D27887"/>
    <w:rsid w:val="00D30508"/>
    <w:rsid w:val="00D30C45"/>
    <w:rsid w:val="00D30FF3"/>
    <w:rsid w:val="00D31929"/>
    <w:rsid w:val="00D31DA9"/>
    <w:rsid w:val="00D32C98"/>
    <w:rsid w:val="00D32DB7"/>
    <w:rsid w:val="00D33E92"/>
    <w:rsid w:val="00D34B4B"/>
    <w:rsid w:val="00D35463"/>
    <w:rsid w:val="00D35668"/>
    <w:rsid w:val="00D35B3B"/>
    <w:rsid w:val="00D36007"/>
    <w:rsid w:val="00D3636D"/>
    <w:rsid w:val="00D3660A"/>
    <w:rsid w:val="00D3698C"/>
    <w:rsid w:val="00D36999"/>
    <w:rsid w:val="00D37A4D"/>
    <w:rsid w:val="00D40776"/>
    <w:rsid w:val="00D409A2"/>
    <w:rsid w:val="00D4153F"/>
    <w:rsid w:val="00D42519"/>
    <w:rsid w:val="00D42817"/>
    <w:rsid w:val="00D4291C"/>
    <w:rsid w:val="00D43430"/>
    <w:rsid w:val="00D43BA2"/>
    <w:rsid w:val="00D4435B"/>
    <w:rsid w:val="00D45079"/>
    <w:rsid w:val="00D45186"/>
    <w:rsid w:val="00D45A6C"/>
    <w:rsid w:val="00D45EF4"/>
    <w:rsid w:val="00D467C2"/>
    <w:rsid w:val="00D46F64"/>
    <w:rsid w:val="00D50211"/>
    <w:rsid w:val="00D511D6"/>
    <w:rsid w:val="00D51AB0"/>
    <w:rsid w:val="00D51FF1"/>
    <w:rsid w:val="00D5235C"/>
    <w:rsid w:val="00D53BBB"/>
    <w:rsid w:val="00D54FB5"/>
    <w:rsid w:val="00D55043"/>
    <w:rsid w:val="00D556B3"/>
    <w:rsid w:val="00D55BEB"/>
    <w:rsid w:val="00D56493"/>
    <w:rsid w:val="00D56CBD"/>
    <w:rsid w:val="00D573CF"/>
    <w:rsid w:val="00D60E13"/>
    <w:rsid w:val="00D631F3"/>
    <w:rsid w:val="00D63A94"/>
    <w:rsid w:val="00D641D7"/>
    <w:rsid w:val="00D643BC"/>
    <w:rsid w:val="00D6547A"/>
    <w:rsid w:val="00D65DB3"/>
    <w:rsid w:val="00D6606F"/>
    <w:rsid w:val="00D66178"/>
    <w:rsid w:val="00D6684B"/>
    <w:rsid w:val="00D66884"/>
    <w:rsid w:val="00D66974"/>
    <w:rsid w:val="00D66BB7"/>
    <w:rsid w:val="00D67483"/>
    <w:rsid w:val="00D67894"/>
    <w:rsid w:val="00D678F8"/>
    <w:rsid w:val="00D7189F"/>
    <w:rsid w:val="00D71AF7"/>
    <w:rsid w:val="00D7245E"/>
    <w:rsid w:val="00D726BC"/>
    <w:rsid w:val="00D72D64"/>
    <w:rsid w:val="00D73627"/>
    <w:rsid w:val="00D737BC"/>
    <w:rsid w:val="00D73A88"/>
    <w:rsid w:val="00D7504D"/>
    <w:rsid w:val="00D757D8"/>
    <w:rsid w:val="00D75940"/>
    <w:rsid w:val="00D76BC9"/>
    <w:rsid w:val="00D7772C"/>
    <w:rsid w:val="00D807D4"/>
    <w:rsid w:val="00D80DA9"/>
    <w:rsid w:val="00D80FF4"/>
    <w:rsid w:val="00D81392"/>
    <w:rsid w:val="00D8391E"/>
    <w:rsid w:val="00D847BA"/>
    <w:rsid w:val="00D84D58"/>
    <w:rsid w:val="00D857E0"/>
    <w:rsid w:val="00D876CC"/>
    <w:rsid w:val="00D8780A"/>
    <w:rsid w:val="00D87C8C"/>
    <w:rsid w:val="00D90001"/>
    <w:rsid w:val="00D90064"/>
    <w:rsid w:val="00D9018C"/>
    <w:rsid w:val="00D9043B"/>
    <w:rsid w:val="00D90606"/>
    <w:rsid w:val="00D908E5"/>
    <w:rsid w:val="00D90ACA"/>
    <w:rsid w:val="00D91BE4"/>
    <w:rsid w:val="00D91FF9"/>
    <w:rsid w:val="00D92501"/>
    <w:rsid w:val="00D92C3B"/>
    <w:rsid w:val="00D931A4"/>
    <w:rsid w:val="00D93355"/>
    <w:rsid w:val="00D9373A"/>
    <w:rsid w:val="00D95DB0"/>
    <w:rsid w:val="00D96770"/>
    <w:rsid w:val="00D96E78"/>
    <w:rsid w:val="00D96F0D"/>
    <w:rsid w:val="00D970DE"/>
    <w:rsid w:val="00D973DA"/>
    <w:rsid w:val="00D97473"/>
    <w:rsid w:val="00D976FF"/>
    <w:rsid w:val="00D97CFD"/>
    <w:rsid w:val="00DA02C1"/>
    <w:rsid w:val="00DA0FE8"/>
    <w:rsid w:val="00DA1F28"/>
    <w:rsid w:val="00DA2F6E"/>
    <w:rsid w:val="00DA33E8"/>
    <w:rsid w:val="00DA38A9"/>
    <w:rsid w:val="00DA3C0B"/>
    <w:rsid w:val="00DA556F"/>
    <w:rsid w:val="00DA617D"/>
    <w:rsid w:val="00DA69CC"/>
    <w:rsid w:val="00DA7472"/>
    <w:rsid w:val="00DA786C"/>
    <w:rsid w:val="00DA7FB9"/>
    <w:rsid w:val="00DB1213"/>
    <w:rsid w:val="00DB157A"/>
    <w:rsid w:val="00DB2A45"/>
    <w:rsid w:val="00DB3240"/>
    <w:rsid w:val="00DB41EA"/>
    <w:rsid w:val="00DB4318"/>
    <w:rsid w:val="00DB43AC"/>
    <w:rsid w:val="00DB48B7"/>
    <w:rsid w:val="00DB4C79"/>
    <w:rsid w:val="00DB4D8B"/>
    <w:rsid w:val="00DB513B"/>
    <w:rsid w:val="00DB5173"/>
    <w:rsid w:val="00DB6585"/>
    <w:rsid w:val="00DB686C"/>
    <w:rsid w:val="00DB6C84"/>
    <w:rsid w:val="00DB7724"/>
    <w:rsid w:val="00DB7E67"/>
    <w:rsid w:val="00DC049E"/>
    <w:rsid w:val="00DC07B4"/>
    <w:rsid w:val="00DC2797"/>
    <w:rsid w:val="00DC31FF"/>
    <w:rsid w:val="00DC354C"/>
    <w:rsid w:val="00DC3A79"/>
    <w:rsid w:val="00DC4C47"/>
    <w:rsid w:val="00DC4D57"/>
    <w:rsid w:val="00DC5FAC"/>
    <w:rsid w:val="00DC6D45"/>
    <w:rsid w:val="00DC6EA8"/>
    <w:rsid w:val="00DC744A"/>
    <w:rsid w:val="00DD068D"/>
    <w:rsid w:val="00DD0849"/>
    <w:rsid w:val="00DD11E9"/>
    <w:rsid w:val="00DD1788"/>
    <w:rsid w:val="00DD1B58"/>
    <w:rsid w:val="00DD217B"/>
    <w:rsid w:val="00DD2C5E"/>
    <w:rsid w:val="00DD3533"/>
    <w:rsid w:val="00DD42AD"/>
    <w:rsid w:val="00DD4392"/>
    <w:rsid w:val="00DD46EB"/>
    <w:rsid w:val="00DD4D3F"/>
    <w:rsid w:val="00DD5480"/>
    <w:rsid w:val="00DD5E84"/>
    <w:rsid w:val="00DD7E27"/>
    <w:rsid w:val="00DE0AFC"/>
    <w:rsid w:val="00DE0B04"/>
    <w:rsid w:val="00DE0E00"/>
    <w:rsid w:val="00DE294A"/>
    <w:rsid w:val="00DE2A0B"/>
    <w:rsid w:val="00DE2ACB"/>
    <w:rsid w:val="00DE2F48"/>
    <w:rsid w:val="00DE42C8"/>
    <w:rsid w:val="00DE4357"/>
    <w:rsid w:val="00DE4D7D"/>
    <w:rsid w:val="00DE4DD1"/>
    <w:rsid w:val="00DE4FB5"/>
    <w:rsid w:val="00DE5360"/>
    <w:rsid w:val="00DE5D2A"/>
    <w:rsid w:val="00DE60AE"/>
    <w:rsid w:val="00DE6347"/>
    <w:rsid w:val="00DE6563"/>
    <w:rsid w:val="00DE6DD3"/>
    <w:rsid w:val="00DE6FFE"/>
    <w:rsid w:val="00DE7D9D"/>
    <w:rsid w:val="00DF0D85"/>
    <w:rsid w:val="00DF0EAB"/>
    <w:rsid w:val="00DF0FC4"/>
    <w:rsid w:val="00DF1337"/>
    <w:rsid w:val="00DF2A0A"/>
    <w:rsid w:val="00DF35FE"/>
    <w:rsid w:val="00DF4142"/>
    <w:rsid w:val="00DF4338"/>
    <w:rsid w:val="00DF4E21"/>
    <w:rsid w:val="00DF5533"/>
    <w:rsid w:val="00DF586D"/>
    <w:rsid w:val="00DF67F3"/>
    <w:rsid w:val="00DF6B55"/>
    <w:rsid w:val="00DF7555"/>
    <w:rsid w:val="00E0018F"/>
    <w:rsid w:val="00E00216"/>
    <w:rsid w:val="00E00C0E"/>
    <w:rsid w:val="00E010E5"/>
    <w:rsid w:val="00E01A1D"/>
    <w:rsid w:val="00E02B67"/>
    <w:rsid w:val="00E02C36"/>
    <w:rsid w:val="00E02DAB"/>
    <w:rsid w:val="00E03526"/>
    <w:rsid w:val="00E035CD"/>
    <w:rsid w:val="00E03B16"/>
    <w:rsid w:val="00E04224"/>
    <w:rsid w:val="00E04355"/>
    <w:rsid w:val="00E04A7B"/>
    <w:rsid w:val="00E04ED6"/>
    <w:rsid w:val="00E0569B"/>
    <w:rsid w:val="00E05728"/>
    <w:rsid w:val="00E070B7"/>
    <w:rsid w:val="00E0716B"/>
    <w:rsid w:val="00E078EE"/>
    <w:rsid w:val="00E078F8"/>
    <w:rsid w:val="00E07921"/>
    <w:rsid w:val="00E07B5C"/>
    <w:rsid w:val="00E10820"/>
    <w:rsid w:val="00E108FA"/>
    <w:rsid w:val="00E10F9D"/>
    <w:rsid w:val="00E122C6"/>
    <w:rsid w:val="00E12B98"/>
    <w:rsid w:val="00E13375"/>
    <w:rsid w:val="00E134EB"/>
    <w:rsid w:val="00E13BAD"/>
    <w:rsid w:val="00E149C6"/>
    <w:rsid w:val="00E150A8"/>
    <w:rsid w:val="00E1591F"/>
    <w:rsid w:val="00E15987"/>
    <w:rsid w:val="00E1717E"/>
    <w:rsid w:val="00E20677"/>
    <w:rsid w:val="00E22089"/>
    <w:rsid w:val="00E22323"/>
    <w:rsid w:val="00E2244C"/>
    <w:rsid w:val="00E230AD"/>
    <w:rsid w:val="00E24FA9"/>
    <w:rsid w:val="00E251BA"/>
    <w:rsid w:val="00E252F0"/>
    <w:rsid w:val="00E25D93"/>
    <w:rsid w:val="00E2673C"/>
    <w:rsid w:val="00E267AD"/>
    <w:rsid w:val="00E26820"/>
    <w:rsid w:val="00E26D5B"/>
    <w:rsid w:val="00E26D63"/>
    <w:rsid w:val="00E270D4"/>
    <w:rsid w:val="00E273A6"/>
    <w:rsid w:val="00E3038A"/>
    <w:rsid w:val="00E30691"/>
    <w:rsid w:val="00E3097C"/>
    <w:rsid w:val="00E30E31"/>
    <w:rsid w:val="00E33C89"/>
    <w:rsid w:val="00E34031"/>
    <w:rsid w:val="00E345C6"/>
    <w:rsid w:val="00E346C6"/>
    <w:rsid w:val="00E3503E"/>
    <w:rsid w:val="00E35B08"/>
    <w:rsid w:val="00E35B2F"/>
    <w:rsid w:val="00E35F63"/>
    <w:rsid w:val="00E36777"/>
    <w:rsid w:val="00E369F0"/>
    <w:rsid w:val="00E3702C"/>
    <w:rsid w:val="00E371C3"/>
    <w:rsid w:val="00E40965"/>
    <w:rsid w:val="00E410B1"/>
    <w:rsid w:val="00E41896"/>
    <w:rsid w:val="00E4190A"/>
    <w:rsid w:val="00E42F9A"/>
    <w:rsid w:val="00E43754"/>
    <w:rsid w:val="00E43950"/>
    <w:rsid w:val="00E441B5"/>
    <w:rsid w:val="00E446DC"/>
    <w:rsid w:val="00E45735"/>
    <w:rsid w:val="00E45F87"/>
    <w:rsid w:val="00E460E9"/>
    <w:rsid w:val="00E46162"/>
    <w:rsid w:val="00E462A5"/>
    <w:rsid w:val="00E4702A"/>
    <w:rsid w:val="00E473D1"/>
    <w:rsid w:val="00E47D5C"/>
    <w:rsid w:val="00E50ACD"/>
    <w:rsid w:val="00E510CD"/>
    <w:rsid w:val="00E51E2C"/>
    <w:rsid w:val="00E52398"/>
    <w:rsid w:val="00E52653"/>
    <w:rsid w:val="00E52777"/>
    <w:rsid w:val="00E53B43"/>
    <w:rsid w:val="00E53BA2"/>
    <w:rsid w:val="00E53DE3"/>
    <w:rsid w:val="00E55467"/>
    <w:rsid w:val="00E55834"/>
    <w:rsid w:val="00E566D2"/>
    <w:rsid w:val="00E56A39"/>
    <w:rsid w:val="00E570D3"/>
    <w:rsid w:val="00E57D9A"/>
    <w:rsid w:val="00E60130"/>
    <w:rsid w:val="00E603D4"/>
    <w:rsid w:val="00E60989"/>
    <w:rsid w:val="00E612D6"/>
    <w:rsid w:val="00E61596"/>
    <w:rsid w:val="00E61FD7"/>
    <w:rsid w:val="00E620C8"/>
    <w:rsid w:val="00E647AC"/>
    <w:rsid w:val="00E64921"/>
    <w:rsid w:val="00E65518"/>
    <w:rsid w:val="00E65600"/>
    <w:rsid w:val="00E65EA3"/>
    <w:rsid w:val="00E66357"/>
    <w:rsid w:val="00E66F48"/>
    <w:rsid w:val="00E67AE1"/>
    <w:rsid w:val="00E7145B"/>
    <w:rsid w:val="00E714AC"/>
    <w:rsid w:val="00E717D1"/>
    <w:rsid w:val="00E718A2"/>
    <w:rsid w:val="00E730B1"/>
    <w:rsid w:val="00E73546"/>
    <w:rsid w:val="00E73CDC"/>
    <w:rsid w:val="00E73E2B"/>
    <w:rsid w:val="00E74517"/>
    <w:rsid w:val="00E74529"/>
    <w:rsid w:val="00E750A9"/>
    <w:rsid w:val="00E76412"/>
    <w:rsid w:val="00E76637"/>
    <w:rsid w:val="00E76717"/>
    <w:rsid w:val="00E76B5D"/>
    <w:rsid w:val="00E76E56"/>
    <w:rsid w:val="00E77ECE"/>
    <w:rsid w:val="00E80E0D"/>
    <w:rsid w:val="00E811D3"/>
    <w:rsid w:val="00E81CC6"/>
    <w:rsid w:val="00E827A2"/>
    <w:rsid w:val="00E828CD"/>
    <w:rsid w:val="00E82BE0"/>
    <w:rsid w:val="00E82DAB"/>
    <w:rsid w:val="00E832ED"/>
    <w:rsid w:val="00E839C5"/>
    <w:rsid w:val="00E83A7B"/>
    <w:rsid w:val="00E84076"/>
    <w:rsid w:val="00E85A0B"/>
    <w:rsid w:val="00E87696"/>
    <w:rsid w:val="00E9004D"/>
    <w:rsid w:val="00E910F6"/>
    <w:rsid w:val="00E9155D"/>
    <w:rsid w:val="00E92250"/>
    <w:rsid w:val="00E927F8"/>
    <w:rsid w:val="00E939C4"/>
    <w:rsid w:val="00E9425C"/>
    <w:rsid w:val="00E94ADD"/>
    <w:rsid w:val="00E94CA3"/>
    <w:rsid w:val="00E96F78"/>
    <w:rsid w:val="00E97B92"/>
    <w:rsid w:val="00E97C50"/>
    <w:rsid w:val="00EA0A15"/>
    <w:rsid w:val="00EA2086"/>
    <w:rsid w:val="00EA250D"/>
    <w:rsid w:val="00EA2719"/>
    <w:rsid w:val="00EA3225"/>
    <w:rsid w:val="00EA49BA"/>
    <w:rsid w:val="00EA4B04"/>
    <w:rsid w:val="00EA506A"/>
    <w:rsid w:val="00EA526F"/>
    <w:rsid w:val="00EA5C27"/>
    <w:rsid w:val="00EA6791"/>
    <w:rsid w:val="00EA6E99"/>
    <w:rsid w:val="00EA738E"/>
    <w:rsid w:val="00EA75B3"/>
    <w:rsid w:val="00EA75DA"/>
    <w:rsid w:val="00EB06C4"/>
    <w:rsid w:val="00EB134B"/>
    <w:rsid w:val="00EB188F"/>
    <w:rsid w:val="00EB1F85"/>
    <w:rsid w:val="00EB2207"/>
    <w:rsid w:val="00EB291A"/>
    <w:rsid w:val="00EB4003"/>
    <w:rsid w:val="00EB42BC"/>
    <w:rsid w:val="00EB49CC"/>
    <w:rsid w:val="00EB5FFB"/>
    <w:rsid w:val="00EB7F63"/>
    <w:rsid w:val="00EC05CE"/>
    <w:rsid w:val="00EC19E3"/>
    <w:rsid w:val="00EC2B0F"/>
    <w:rsid w:val="00EC3A02"/>
    <w:rsid w:val="00EC4026"/>
    <w:rsid w:val="00EC48B5"/>
    <w:rsid w:val="00EC4FF4"/>
    <w:rsid w:val="00EC62A6"/>
    <w:rsid w:val="00EC676B"/>
    <w:rsid w:val="00EC6E8A"/>
    <w:rsid w:val="00ED031B"/>
    <w:rsid w:val="00ED0CEC"/>
    <w:rsid w:val="00ED107D"/>
    <w:rsid w:val="00ED17F1"/>
    <w:rsid w:val="00ED269E"/>
    <w:rsid w:val="00ED2B27"/>
    <w:rsid w:val="00ED2CB8"/>
    <w:rsid w:val="00ED2D00"/>
    <w:rsid w:val="00ED2F43"/>
    <w:rsid w:val="00ED300C"/>
    <w:rsid w:val="00ED3BCF"/>
    <w:rsid w:val="00ED42B0"/>
    <w:rsid w:val="00ED495E"/>
    <w:rsid w:val="00ED5AA7"/>
    <w:rsid w:val="00ED5CDD"/>
    <w:rsid w:val="00ED5F91"/>
    <w:rsid w:val="00ED628B"/>
    <w:rsid w:val="00ED62D3"/>
    <w:rsid w:val="00ED6A12"/>
    <w:rsid w:val="00ED6CDE"/>
    <w:rsid w:val="00EE0B87"/>
    <w:rsid w:val="00EE17D5"/>
    <w:rsid w:val="00EE290B"/>
    <w:rsid w:val="00EE307E"/>
    <w:rsid w:val="00EE3311"/>
    <w:rsid w:val="00EE4A83"/>
    <w:rsid w:val="00EE5670"/>
    <w:rsid w:val="00EE5A02"/>
    <w:rsid w:val="00EE7D33"/>
    <w:rsid w:val="00EF1641"/>
    <w:rsid w:val="00EF27D7"/>
    <w:rsid w:val="00EF2B7A"/>
    <w:rsid w:val="00EF360B"/>
    <w:rsid w:val="00EF395F"/>
    <w:rsid w:val="00EF408E"/>
    <w:rsid w:val="00EF4B03"/>
    <w:rsid w:val="00EF4E30"/>
    <w:rsid w:val="00EF5090"/>
    <w:rsid w:val="00EF5310"/>
    <w:rsid w:val="00EF5695"/>
    <w:rsid w:val="00EF6316"/>
    <w:rsid w:val="00EF747B"/>
    <w:rsid w:val="00EF7E03"/>
    <w:rsid w:val="00F003BE"/>
    <w:rsid w:val="00F00417"/>
    <w:rsid w:val="00F00A77"/>
    <w:rsid w:val="00F00C3A"/>
    <w:rsid w:val="00F01251"/>
    <w:rsid w:val="00F019D9"/>
    <w:rsid w:val="00F02381"/>
    <w:rsid w:val="00F0252D"/>
    <w:rsid w:val="00F02A84"/>
    <w:rsid w:val="00F02D7F"/>
    <w:rsid w:val="00F02F64"/>
    <w:rsid w:val="00F030AB"/>
    <w:rsid w:val="00F0434D"/>
    <w:rsid w:val="00F0479E"/>
    <w:rsid w:val="00F04C90"/>
    <w:rsid w:val="00F06188"/>
    <w:rsid w:val="00F06B41"/>
    <w:rsid w:val="00F06D9A"/>
    <w:rsid w:val="00F0708D"/>
    <w:rsid w:val="00F1114B"/>
    <w:rsid w:val="00F1175B"/>
    <w:rsid w:val="00F11ED3"/>
    <w:rsid w:val="00F1257A"/>
    <w:rsid w:val="00F1368F"/>
    <w:rsid w:val="00F13F46"/>
    <w:rsid w:val="00F14087"/>
    <w:rsid w:val="00F15C28"/>
    <w:rsid w:val="00F16365"/>
    <w:rsid w:val="00F1667B"/>
    <w:rsid w:val="00F16B51"/>
    <w:rsid w:val="00F20A61"/>
    <w:rsid w:val="00F212DC"/>
    <w:rsid w:val="00F2139A"/>
    <w:rsid w:val="00F21482"/>
    <w:rsid w:val="00F21544"/>
    <w:rsid w:val="00F22619"/>
    <w:rsid w:val="00F2349B"/>
    <w:rsid w:val="00F23589"/>
    <w:rsid w:val="00F236F8"/>
    <w:rsid w:val="00F23A98"/>
    <w:rsid w:val="00F240ED"/>
    <w:rsid w:val="00F2444E"/>
    <w:rsid w:val="00F24830"/>
    <w:rsid w:val="00F25E9C"/>
    <w:rsid w:val="00F26139"/>
    <w:rsid w:val="00F267C2"/>
    <w:rsid w:val="00F26921"/>
    <w:rsid w:val="00F2693A"/>
    <w:rsid w:val="00F26E55"/>
    <w:rsid w:val="00F271D4"/>
    <w:rsid w:val="00F31AD7"/>
    <w:rsid w:val="00F32554"/>
    <w:rsid w:val="00F327EB"/>
    <w:rsid w:val="00F32CE6"/>
    <w:rsid w:val="00F32F4E"/>
    <w:rsid w:val="00F338E1"/>
    <w:rsid w:val="00F35316"/>
    <w:rsid w:val="00F361E3"/>
    <w:rsid w:val="00F36A83"/>
    <w:rsid w:val="00F36FA8"/>
    <w:rsid w:val="00F37050"/>
    <w:rsid w:val="00F3728D"/>
    <w:rsid w:val="00F37717"/>
    <w:rsid w:val="00F37C6A"/>
    <w:rsid w:val="00F40CB2"/>
    <w:rsid w:val="00F410F7"/>
    <w:rsid w:val="00F412AF"/>
    <w:rsid w:val="00F4260B"/>
    <w:rsid w:val="00F426F2"/>
    <w:rsid w:val="00F428A8"/>
    <w:rsid w:val="00F428F7"/>
    <w:rsid w:val="00F43F04"/>
    <w:rsid w:val="00F440A9"/>
    <w:rsid w:val="00F4415C"/>
    <w:rsid w:val="00F4455A"/>
    <w:rsid w:val="00F445F4"/>
    <w:rsid w:val="00F44CE1"/>
    <w:rsid w:val="00F44E39"/>
    <w:rsid w:val="00F45432"/>
    <w:rsid w:val="00F458C2"/>
    <w:rsid w:val="00F459B8"/>
    <w:rsid w:val="00F45E99"/>
    <w:rsid w:val="00F46434"/>
    <w:rsid w:val="00F46A97"/>
    <w:rsid w:val="00F47CC1"/>
    <w:rsid w:val="00F47DEE"/>
    <w:rsid w:val="00F5034B"/>
    <w:rsid w:val="00F5142A"/>
    <w:rsid w:val="00F516C9"/>
    <w:rsid w:val="00F51982"/>
    <w:rsid w:val="00F51E4C"/>
    <w:rsid w:val="00F53192"/>
    <w:rsid w:val="00F535F4"/>
    <w:rsid w:val="00F53675"/>
    <w:rsid w:val="00F54735"/>
    <w:rsid w:val="00F54A6D"/>
    <w:rsid w:val="00F54B66"/>
    <w:rsid w:val="00F554D4"/>
    <w:rsid w:val="00F559AF"/>
    <w:rsid w:val="00F56629"/>
    <w:rsid w:val="00F5682E"/>
    <w:rsid w:val="00F571B4"/>
    <w:rsid w:val="00F573A8"/>
    <w:rsid w:val="00F57622"/>
    <w:rsid w:val="00F60261"/>
    <w:rsid w:val="00F603FC"/>
    <w:rsid w:val="00F6056B"/>
    <w:rsid w:val="00F607E6"/>
    <w:rsid w:val="00F61CF6"/>
    <w:rsid w:val="00F61EDB"/>
    <w:rsid w:val="00F63108"/>
    <w:rsid w:val="00F63B2C"/>
    <w:rsid w:val="00F6555A"/>
    <w:rsid w:val="00F65CCD"/>
    <w:rsid w:val="00F65E92"/>
    <w:rsid w:val="00F65FA1"/>
    <w:rsid w:val="00F67029"/>
    <w:rsid w:val="00F679DC"/>
    <w:rsid w:val="00F67BB3"/>
    <w:rsid w:val="00F70AFA"/>
    <w:rsid w:val="00F70EFC"/>
    <w:rsid w:val="00F715CA"/>
    <w:rsid w:val="00F72A37"/>
    <w:rsid w:val="00F73220"/>
    <w:rsid w:val="00F74230"/>
    <w:rsid w:val="00F74798"/>
    <w:rsid w:val="00F7485A"/>
    <w:rsid w:val="00F74874"/>
    <w:rsid w:val="00F7553E"/>
    <w:rsid w:val="00F75DA3"/>
    <w:rsid w:val="00F76099"/>
    <w:rsid w:val="00F763E8"/>
    <w:rsid w:val="00F7767F"/>
    <w:rsid w:val="00F80454"/>
    <w:rsid w:val="00F809DD"/>
    <w:rsid w:val="00F831B8"/>
    <w:rsid w:val="00F83F6E"/>
    <w:rsid w:val="00F8440E"/>
    <w:rsid w:val="00F8467F"/>
    <w:rsid w:val="00F84D26"/>
    <w:rsid w:val="00F854EA"/>
    <w:rsid w:val="00F8556A"/>
    <w:rsid w:val="00F85D8D"/>
    <w:rsid w:val="00F862BB"/>
    <w:rsid w:val="00F865A7"/>
    <w:rsid w:val="00F9036A"/>
    <w:rsid w:val="00F9096C"/>
    <w:rsid w:val="00F92759"/>
    <w:rsid w:val="00F9330C"/>
    <w:rsid w:val="00F94E16"/>
    <w:rsid w:val="00F94FCF"/>
    <w:rsid w:val="00F95006"/>
    <w:rsid w:val="00F9516D"/>
    <w:rsid w:val="00F9613A"/>
    <w:rsid w:val="00F96D4D"/>
    <w:rsid w:val="00F97B6E"/>
    <w:rsid w:val="00F97E35"/>
    <w:rsid w:val="00FA125A"/>
    <w:rsid w:val="00FA1983"/>
    <w:rsid w:val="00FA1E2F"/>
    <w:rsid w:val="00FA22CE"/>
    <w:rsid w:val="00FA234A"/>
    <w:rsid w:val="00FA2723"/>
    <w:rsid w:val="00FA285B"/>
    <w:rsid w:val="00FA3D9D"/>
    <w:rsid w:val="00FA41FC"/>
    <w:rsid w:val="00FA49E7"/>
    <w:rsid w:val="00FA4C6E"/>
    <w:rsid w:val="00FA4F5E"/>
    <w:rsid w:val="00FA508C"/>
    <w:rsid w:val="00FA5C5C"/>
    <w:rsid w:val="00FA6114"/>
    <w:rsid w:val="00FA6EEB"/>
    <w:rsid w:val="00FB0061"/>
    <w:rsid w:val="00FB031C"/>
    <w:rsid w:val="00FB04F4"/>
    <w:rsid w:val="00FB1538"/>
    <w:rsid w:val="00FB1BFC"/>
    <w:rsid w:val="00FB1DEC"/>
    <w:rsid w:val="00FB2F0F"/>
    <w:rsid w:val="00FB3791"/>
    <w:rsid w:val="00FB391D"/>
    <w:rsid w:val="00FB3DE5"/>
    <w:rsid w:val="00FB49C3"/>
    <w:rsid w:val="00FB5A02"/>
    <w:rsid w:val="00FB5E71"/>
    <w:rsid w:val="00FB5F92"/>
    <w:rsid w:val="00FB60AC"/>
    <w:rsid w:val="00FB65A5"/>
    <w:rsid w:val="00FB66F7"/>
    <w:rsid w:val="00FB6949"/>
    <w:rsid w:val="00FB6D6C"/>
    <w:rsid w:val="00FB720A"/>
    <w:rsid w:val="00FB7627"/>
    <w:rsid w:val="00FB7BBA"/>
    <w:rsid w:val="00FC007B"/>
    <w:rsid w:val="00FC0A37"/>
    <w:rsid w:val="00FC164D"/>
    <w:rsid w:val="00FC1D63"/>
    <w:rsid w:val="00FC1E30"/>
    <w:rsid w:val="00FC2839"/>
    <w:rsid w:val="00FC3100"/>
    <w:rsid w:val="00FC3413"/>
    <w:rsid w:val="00FC3554"/>
    <w:rsid w:val="00FC44B5"/>
    <w:rsid w:val="00FC470A"/>
    <w:rsid w:val="00FC572B"/>
    <w:rsid w:val="00FC74B3"/>
    <w:rsid w:val="00FC7CE5"/>
    <w:rsid w:val="00FD0BBC"/>
    <w:rsid w:val="00FD11C4"/>
    <w:rsid w:val="00FD1426"/>
    <w:rsid w:val="00FD2613"/>
    <w:rsid w:val="00FD2745"/>
    <w:rsid w:val="00FD40B3"/>
    <w:rsid w:val="00FD47D0"/>
    <w:rsid w:val="00FD5470"/>
    <w:rsid w:val="00FD5551"/>
    <w:rsid w:val="00FD5778"/>
    <w:rsid w:val="00FD71C7"/>
    <w:rsid w:val="00FD725A"/>
    <w:rsid w:val="00FE006B"/>
    <w:rsid w:val="00FE10F5"/>
    <w:rsid w:val="00FE19EF"/>
    <w:rsid w:val="00FE1D31"/>
    <w:rsid w:val="00FE2A9E"/>
    <w:rsid w:val="00FE356F"/>
    <w:rsid w:val="00FE3D19"/>
    <w:rsid w:val="00FE3DEA"/>
    <w:rsid w:val="00FE4C00"/>
    <w:rsid w:val="00FE50E6"/>
    <w:rsid w:val="00FE5725"/>
    <w:rsid w:val="00FF03C9"/>
    <w:rsid w:val="00FF0609"/>
    <w:rsid w:val="00FF06EA"/>
    <w:rsid w:val="00FF08FB"/>
    <w:rsid w:val="00FF1474"/>
    <w:rsid w:val="00FF1894"/>
    <w:rsid w:val="00FF2051"/>
    <w:rsid w:val="00FF2298"/>
    <w:rsid w:val="00FF2ED1"/>
    <w:rsid w:val="00FF3E88"/>
    <w:rsid w:val="00FF44D5"/>
    <w:rsid w:val="00FF45F8"/>
    <w:rsid w:val="00FF4FAC"/>
    <w:rsid w:val="00FF51BF"/>
    <w:rsid w:val="00FF67A3"/>
    <w:rsid w:val="00FF6A70"/>
    <w:rsid w:val="00FF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E128"/>
  <w15:chartTrackingRefBased/>
  <w15:docId w15:val="{78F7329C-2DBE-4D3C-B0BE-7A9FD6F8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89"/>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30408C"/>
    <w:pPr>
      <w:keepNext/>
      <w:overflowPunct/>
      <w:autoSpaceDE/>
      <w:autoSpaceDN/>
      <w:adjustRightInd/>
      <w:textAlignment w:val="auto"/>
      <w:outlineLvl w:val="0"/>
    </w:pPr>
    <w:rPr>
      <w:b/>
      <w:i/>
      <w:snapToGrid w:val="0"/>
      <w:color w:val="000000"/>
      <w:sz w:val="20"/>
      <w:lang w:eastAsia="en-US"/>
    </w:rPr>
  </w:style>
  <w:style w:type="paragraph" w:styleId="Heading2">
    <w:name w:val="heading 2"/>
    <w:basedOn w:val="Normal"/>
    <w:next w:val="Normal"/>
    <w:link w:val="Heading2Char"/>
    <w:uiPriority w:val="9"/>
    <w:unhideWhenUsed/>
    <w:qFormat/>
    <w:rsid w:val="001F5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71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68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55811"/>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4967B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BCF"/>
    <w:pPr>
      <w:spacing w:after="0" w:line="240" w:lineRule="auto"/>
    </w:pPr>
  </w:style>
  <w:style w:type="paragraph" w:styleId="BodyText">
    <w:name w:val="Body Text"/>
    <w:basedOn w:val="Normal"/>
    <w:link w:val="BodyTextChar"/>
    <w:rsid w:val="00AD4395"/>
    <w:pPr>
      <w:framePr w:w="3136" w:h="3175" w:hSpace="180" w:wrap="auto" w:vAnchor="text" w:hAnchor="page" w:x="1099" w:y="200"/>
      <w:pBdr>
        <w:top w:val="double" w:sz="6" w:space="1" w:color="auto"/>
        <w:left w:val="double" w:sz="6" w:space="1" w:color="auto"/>
        <w:bottom w:val="double" w:sz="6" w:space="1" w:color="auto"/>
        <w:right w:val="double" w:sz="6" w:space="1" w:color="auto"/>
      </w:pBdr>
      <w:tabs>
        <w:tab w:val="left" w:pos="90"/>
        <w:tab w:val="right" w:pos="3060"/>
      </w:tabs>
      <w:suppressAutoHyphens/>
      <w:spacing w:after="80"/>
    </w:pPr>
    <w:rPr>
      <w:sz w:val="20"/>
    </w:rPr>
  </w:style>
  <w:style w:type="character" w:customStyle="1" w:styleId="BodyTextChar">
    <w:name w:val="Body Text Char"/>
    <w:basedOn w:val="DefaultParagraphFont"/>
    <w:link w:val="BodyText"/>
    <w:rsid w:val="00AD4395"/>
    <w:rPr>
      <w:rFonts w:ascii="Arial" w:eastAsia="Times New Roman" w:hAnsi="Arial" w:cs="Times New Roman"/>
      <w:sz w:val="20"/>
      <w:szCs w:val="20"/>
      <w:lang w:eastAsia="en-GB"/>
    </w:rPr>
  </w:style>
  <w:style w:type="paragraph" w:customStyle="1" w:styleId="vlnormal">
    <w:name w:val="vlnormal"/>
    <w:basedOn w:val="Normal"/>
    <w:rsid w:val="00AD4395"/>
    <w:pPr>
      <w:overflowPunct/>
      <w:adjustRightInd/>
      <w:spacing w:before="120"/>
      <w:ind w:left="1133"/>
      <w:textAlignment w:val="auto"/>
    </w:pPr>
    <w:rPr>
      <w:rFonts w:ascii="Gill Sans MT" w:eastAsiaTheme="minorHAnsi" w:hAnsi="Gill Sans MT"/>
      <w:sz w:val="24"/>
      <w:szCs w:val="24"/>
      <w:lang w:eastAsia="en-US"/>
    </w:rPr>
  </w:style>
  <w:style w:type="paragraph" w:styleId="Header">
    <w:name w:val="header"/>
    <w:basedOn w:val="Normal"/>
    <w:link w:val="HeaderChar"/>
    <w:uiPriority w:val="99"/>
    <w:unhideWhenUsed/>
    <w:rsid w:val="00D119AF"/>
    <w:pPr>
      <w:tabs>
        <w:tab w:val="center" w:pos="4513"/>
        <w:tab w:val="right" w:pos="9026"/>
      </w:tabs>
    </w:pPr>
  </w:style>
  <w:style w:type="character" w:customStyle="1" w:styleId="HeaderChar">
    <w:name w:val="Header Char"/>
    <w:basedOn w:val="DefaultParagraphFont"/>
    <w:link w:val="Header"/>
    <w:uiPriority w:val="99"/>
    <w:rsid w:val="00D119AF"/>
    <w:rPr>
      <w:rFonts w:ascii="Arial" w:eastAsia="Times New Roman" w:hAnsi="Arial" w:cs="Times New Roman"/>
      <w:szCs w:val="20"/>
      <w:lang w:eastAsia="en-GB"/>
    </w:rPr>
  </w:style>
  <w:style w:type="paragraph" w:styleId="Footer">
    <w:name w:val="footer"/>
    <w:basedOn w:val="Normal"/>
    <w:link w:val="FooterChar"/>
    <w:uiPriority w:val="99"/>
    <w:unhideWhenUsed/>
    <w:rsid w:val="00D119AF"/>
    <w:pPr>
      <w:tabs>
        <w:tab w:val="center" w:pos="4513"/>
        <w:tab w:val="right" w:pos="9026"/>
      </w:tabs>
    </w:pPr>
  </w:style>
  <w:style w:type="character" w:customStyle="1" w:styleId="FooterChar">
    <w:name w:val="Footer Char"/>
    <w:basedOn w:val="DefaultParagraphFont"/>
    <w:link w:val="Footer"/>
    <w:uiPriority w:val="99"/>
    <w:rsid w:val="00D119AF"/>
    <w:rPr>
      <w:rFonts w:ascii="Arial" w:eastAsia="Times New Roman" w:hAnsi="Arial" w:cs="Times New Roman"/>
      <w:szCs w:val="20"/>
      <w:lang w:eastAsia="en-GB"/>
    </w:rPr>
  </w:style>
  <w:style w:type="paragraph" w:styleId="NormalWeb">
    <w:name w:val="Normal (Web)"/>
    <w:basedOn w:val="Normal"/>
    <w:uiPriority w:val="99"/>
    <w:unhideWhenUsed/>
    <w:rsid w:val="007C5414"/>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7C5414"/>
    <w:rPr>
      <w:b/>
      <w:bCs/>
    </w:rPr>
  </w:style>
  <w:style w:type="character" w:customStyle="1" w:styleId="vv">
    <w:name w:val="vv"/>
    <w:basedOn w:val="DefaultParagraphFont"/>
    <w:rsid w:val="007C5414"/>
  </w:style>
  <w:style w:type="paragraph" w:styleId="ListParagraph">
    <w:name w:val="List Paragraph"/>
    <w:basedOn w:val="Normal"/>
    <w:uiPriority w:val="34"/>
    <w:qFormat/>
    <w:rsid w:val="004E4FD4"/>
    <w:pPr>
      <w:ind w:left="720"/>
      <w:contextualSpacing/>
    </w:pPr>
  </w:style>
  <w:style w:type="character" w:styleId="Hyperlink">
    <w:name w:val="Hyperlink"/>
    <w:basedOn w:val="DefaultParagraphFont"/>
    <w:uiPriority w:val="99"/>
    <w:unhideWhenUsed/>
    <w:rsid w:val="00AA55BE"/>
    <w:rPr>
      <w:color w:val="0000FF"/>
      <w:u w:val="single"/>
    </w:rPr>
  </w:style>
  <w:style w:type="paragraph" w:styleId="BalloonText">
    <w:name w:val="Balloon Text"/>
    <w:basedOn w:val="Normal"/>
    <w:link w:val="BalloonTextChar"/>
    <w:uiPriority w:val="99"/>
    <w:semiHidden/>
    <w:unhideWhenUsed/>
    <w:rsid w:val="00B46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BC"/>
    <w:rPr>
      <w:rFonts w:ascii="Segoe UI" w:eastAsia="Times New Roman" w:hAnsi="Segoe UI" w:cs="Segoe UI"/>
      <w:sz w:val="18"/>
      <w:szCs w:val="18"/>
      <w:lang w:eastAsia="en-GB"/>
    </w:rPr>
  </w:style>
  <w:style w:type="paragraph" w:customStyle="1" w:styleId="vlitemheading">
    <w:name w:val="vlitemheading"/>
    <w:basedOn w:val="Normal"/>
    <w:uiPriority w:val="99"/>
    <w:rsid w:val="00E61596"/>
    <w:pPr>
      <w:overflowPunct/>
      <w:adjustRightInd/>
      <w:spacing w:before="120"/>
      <w:ind w:left="1133"/>
      <w:textAlignment w:val="auto"/>
    </w:pPr>
    <w:rPr>
      <w:rFonts w:ascii="Gill Sans MT" w:eastAsiaTheme="minorHAnsi" w:hAnsi="Gill Sans MT"/>
      <w:b/>
      <w:bCs/>
      <w:sz w:val="26"/>
      <w:szCs w:val="26"/>
      <w:lang w:eastAsia="en-US"/>
    </w:rPr>
  </w:style>
  <w:style w:type="paragraph" w:customStyle="1" w:styleId="vlreading">
    <w:name w:val="vlreading"/>
    <w:basedOn w:val="Normal"/>
    <w:rsid w:val="00E61596"/>
    <w:pPr>
      <w:overflowPunct/>
      <w:adjustRightInd/>
      <w:spacing w:before="120"/>
      <w:ind w:left="1133"/>
      <w:textAlignment w:val="auto"/>
    </w:pPr>
    <w:rPr>
      <w:rFonts w:ascii="Gill Sans MT" w:eastAsiaTheme="minorHAnsi" w:hAnsi="Gill Sans MT"/>
      <w:sz w:val="24"/>
      <w:szCs w:val="24"/>
      <w:lang w:eastAsia="en-US"/>
    </w:rPr>
  </w:style>
  <w:style w:type="character" w:customStyle="1" w:styleId="vlchindent">
    <w:name w:val="vlchindent"/>
    <w:basedOn w:val="DefaultParagraphFont"/>
    <w:rsid w:val="00E61596"/>
    <w:rPr>
      <w:rFonts w:ascii="Gill Sans MT" w:hAnsi="Gill Sans MT" w:hint="default"/>
    </w:rPr>
  </w:style>
  <w:style w:type="character" w:customStyle="1" w:styleId="vlchindent2">
    <w:name w:val="vlchindent2"/>
    <w:basedOn w:val="DefaultParagraphFont"/>
    <w:rsid w:val="00E61596"/>
    <w:rPr>
      <w:rFonts w:ascii="Gill Sans MT" w:hAnsi="Gill Sans MT" w:hint="default"/>
    </w:rPr>
  </w:style>
  <w:style w:type="paragraph" w:customStyle="1" w:styleId="vlbiblereference">
    <w:name w:val="vlbiblereference"/>
    <w:basedOn w:val="Normal"/>
    <w:rsid w:val="00E61596"/>
    <w:pPr>
      <w:overflowPunct/>
      <w:adjustRightInd/>
      <w:spacing w:before="120"/>
      <w:ind w:left="1133"/>
      <w:textAlignment w:val="auto"/>
    </w:pPr>
    <w:rPr>
      <w:rFonts w:ascii="Gill Sans MT" w:eastAsiaTheme="minorHAnsi" w:hAnsi="Gill Sans MT"/>
      <w:i/>
      <w:iCs/>
      <w:sz w:val="24"/>
      <w:szCs w:val="24"/>
      <w:lang w:eastAsia="en-US"/>
    </w:rPr>
  </w:style>
  <w:style w:type="character" w:customStyle="1" w:styleId="cc">
    <w:name w:val="cc"/>
    <w:basedOn w:val="DefaultParagraphFont"/>
    <w:rsid w:val="005E49A6"/>
  </w:style>
  <w:style w:type="paragraph" w:styleId="Caption">
    <w:name w:val="caption"/>
    <w:basedOn w:val="Normal"/>
    <w:next w:val="Normal"/>
    <w:qFormat/>
    <w:rsid w:val="009B7CFD"/>
    <w:pPr>
      <w:suppressAutoHyphens/>
      <w:overflowPunct/>
      <w:autoSpaceDE/>
      <w:autoSpaceDN/>
      <w:adjustRightInd/>
      <w:spacing w:after="40"/>
      <w:jc w:val="center"/>
      <w:textAlignment w:val="auto"/>
    </w:pPr>
    <w:rPr>
      <w:b/>
      <w:snapToGrid w:val="0"/>
      <w:color w:val="000000"/>
      <w:sz w:val="20"/>
      <w:lang w:eastAsia="en-US"/>
    </w:rPr>
  </w:style>
  <w:style w:type="table" w:styleId="TableGrid">
    <w:name w:val="Table Grid"/>
    <w:basedOn w:val="TableNormal"/>
    <w:uiPriority w:val="39"/>
    <w:rsid w:val="005F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rsid w:val="003262BF"/>
    <w:pPr>
      <w:spacing w:after="0" w:line="240" w:lineRule="auto"/>
    </w:pPr>
    <w:rPr>
      <w:rFonts w:ascii="Times New Roman" w:eastAsia="Times New Roman" w:hAnsi="Times New Roman" w:cs="Times New Roman"/>
      <w:color w:val="000000"/>
      <w:sz w:val="24"/>
      <w:szCs w:val="20"/>
    </w:rPr>
  </w:style>
  <w:style w:type="character" w:customStyle="1" w:styleId="vlall1">
    <w:name w:val="vlall1"/>
    <w:basedOn w:val="DefaultParagraphFont"/>
    <w:rsid w:val="00714CA0"/>
    <w:rPr>
      <w:b/>
      <w:bCs/>
    </w:rPr>
  </w:style>
  <w:style w:type="table" w:customStyle="1" w:styleId="TableGrid1">
    <w:name w:val="Table Grid1"/>
    <w:basedOn w:val="TableNormal"/>
    <w:next w:val="TableGrid"/>
    <w:uiPriority w:val="39"/>
    <w:rsid w:val="0071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challmargin">
    <w:name w:val="vlchallmargin"/>
    <w:basedOn w:val="DefaultParagraphFont"/>
    <w:uiPriority w:val="99"/>
    <w:rsid w:val="00FF0609"/>
    <w:rPr>
      <w:rFonts w:ascii="Gill Sans MT" w:hAnsi="Gill Sans MT" w:hint="default"/>
      <w:i/>
      <w:iCs/>
      <w:color w:val="000000"/>
    </w:rPr>
  </w:style>
  <w:style w:type="character" w:customStyle="1" w:styleId="vlchall">
    <w:name w:val="vlchall"/>
    <w:basedOn w:val="DefaultParagraphFont"/>
    <w:uiPriority w:val="99"/>
    <w:rsid w:val="00FF0609"/>
    <w:rPr>
      <w:rFonts w:ascii="Gill Sans MT" w:hAnsi="Gill Sans MT" w:hint="default"/>
      <w:b/>
      <w:bCs/>
    </w:rPr>
  </w:style>
  <w:style w:type="paragraph" w:customStyle="1" w:styleId="vlrubric">
    <w:name w:val="vlrubric"/>
    <w:basedOn w:val="Normal"/>
    <w:uiPriority w:val="99"/>
    <w:rsid w:val="00510FD9"/>
    <w:pPr>
      <w:overflowPunct/>
      <w:adjustRightInd/>
      <w:spacing w:before="120"/>
      <w:ind w:left="1133"/>
      <w:textAlignment w:val="auto"/>
    </w:pPr>
    <w:rPr>
      <w:rFonts w:ascii="Gill Sans MT" w:eastAsiaTheme="minorHAnsi" w:hAnsi="Gill Sans MT"/>
      <w:i/>
      <w:iCs/>
      <w:color w:val="FF0000"/>
      <w:sz w:val="24"/>
      <w:szCs w:val="24"/>
      <w:lang w:eastAsia="en-US"/>
    </w:rPr>
  </w:style>
  <w:style w:type="character" w:customStyle="1" w:styleId="vlchconditional">
    <w:name w:val="vlchconditional"/>
    <w:basedOn w:val="DefaultParagraphFont"/>
    <w:uiPriority w:val="99"/>
    <w:rsid w:val="00510FD9"/>
    <w:rPr>
      <w:rFonts w:ascii="Gill Sans MT" w:hAnsi="Gill Sans MT" w:hint="default"/>
      <w:i/>
      <w:iCs/>
    </w:rPr>
  </w:style>
  <w:style w:type="paragraph" w:styleId="BodyTextIndent">
    <w:name w:val="Body Text Indent"/>
    <w:basedOn w:val="Normal"/>
    <w:link w:val="BodyTextIndentChar"/>
    <w:uiPriority w:val="99"/>
    <w:unhideWhenUsed/>
    <w:rsid w:val="00CB6EFC"/>
    <w:pPr>
      <w:spacing w:after="120"/>
      <w:ind w:left="283"/>
    </w:pPr>
  </w:style>
  <w:style w:type="character" w:customStyle="1" w:styleId="BodyTextIndentChar">
    <w:name w:val="Body Text Indent Char"/>
    <w:basedOn w:val="DefaultParagraphFont"/>
    <w:link w:val="BodyTextIndent"/>
    <w:uiPriority w:val="99"/>
    <w:rsid w:val="00CB6EFC"/>
    <w:rPr>
      <w:rFonts w:ascii="Arial" w:eastAsia="Times New Roman" w:hAnsi="Arial" w:cs="Times New Roman"/>
      <w:szCs w:val="20"/>
      <w:lang w:eastAsia="en-GB"/>
    </w:rPr>
  </w:style>
  <w:style w:type="paragraph" w:styleId="BodyText3">
    <w:name w:val="Body Text 3"/>
    <w:basedOn w:val="Normal"/>
    <w:link w:val="BodyText3Char"/>
    <w:uiPriority w:val="99"/>
    <w:unhideWhenUsed/>
    <w:rsid w:val="00CB6EFC"/>
    <w:pPr>
      <w:spacing w:after="120"/>
    </w:pPr>
    <w:rPr>
      <w:sz w:val="16"/>
      <w:szCs w:val="16"/>
    </w:rPr>
  </w:style>
  <w:style w:type="character" w:customStyle="1" w:styleId="BodyText3Char">
    <w:name w:val="Body Text 3 Char"/>
    <w:basedOn w:val="DefaultParagraphFont"/>
    <w:link w:val="BodyText3"/>
    <w:uiPriority w:val="99"/>
    <w:rsid w:val="00CB6EFC"/>
    <w:rPr>
      <w:rFonts w:ascii="Arial" w:eastAsia="Times New Roman" w:hAnsi="Arial" w:cs="Times New Roman"/>
      <w:sz w:val="16"/>
      <w:szCs w:val="16"/>
      <w:lang w:eastAsia="en-GB"/>
    </w:rPr>
  </w:style>
  <w:style w:type="paragraph" w:styleId="BodyText2">
    <w:name w:val="Body Text 2"/>
    <w:basedOn w:val="Normal"/>
    <w:link w:val="BodyText2Char"/>
    <w:uiPriority w:val="99"/>
    <w:unhideWhenUsed/>
    <w:rsid w:val="00EF395F"/>
    <w:pPr>
      <w:spacing w:after="120" w:line="480" w:lineRule="auto"/>
    </w:pPr>
  </w:style>
  <w:style w:type="character" w:customStyle="1" w:styleId="BodyText2Char">
    <w:name w:val="Body Text 2 Char"/>
    <w:basedOn w:val="DefaultParagraphFont"/>
    <w:link w:val="BodyText2"/>
    <w:uiPriority w:val="99"/>
    <w:rsid w:val="00EF395F"/>
    <w:rPr>
      <w:rFonts w:ascii="Arial" w:eastAsia="Times New Roman" w:hAnsi="Arial" w:cs="Times New Roman"/>
      <w:szCs w:val="20"/>
      <w:lang w:eastAsia="en-GB"/>
    </w:rPr>
  </w:style>
  <w:style w:type="paragraph" w:customStyle="1" w:styleId="DefaultText0">
    <w:name w:val="Default Text:"/>
    <w:basedOn w:val="Normal"/>
    <w:rsid w:val="00EF395F"/>
    <w:rPr>
      <w:rFonts w:ascii="Times New Roman" w:hAnsi="Times New Roman"/>
      <w:sz w:val="24"/>
      <w:lang w:val="en-US"/>
    </w:rPr>
  </w:style>
  <w:style w:type="paragraph" w:customStyle="1" w:styleId="ecxvlreading">
    <w:name w:val="ecxvlreading"/>
    <w:basedOn w:val="Normal"/>
    <w:rsid w:val="009B069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rsid w:val="009B0690"/>
  </w:style>
  <w:style w:type="paragraph" w:styleId="PlainText">
    <w:name w:val="Plain Text"/>
    <w:basedOn w:val="Normal"/>
    <w:link w:val="PlainTextChar"/>
    <w:uiPriority w:val="99"/>
    <w:rsid w:val="0030408C"/>
    <w:pPr>
      <w:overflowPunct/>
      <w:autoSpaceDE/>
      <w:autoSpaceDN/>
      <w:adjustRightInd/>
      <w:textAlignment w:val="auto"/>
    </w:pPr>
    <w:rPr>
      <w:rFonts w:ascii="Courier New" w:hAnsi="Courier New" w:cs="Courier New"/>
      <w:sz w:val="20"/>
      <w:lang w:eastAsia="en-US"/>
    </w:rPr>
  </w:style>
  <w:style w:type="character" w:customStyle="1" w:styleId="PlainTextChar">
    <w:name w:val="Plain Text Char"/>
    <w:basedOn w:val="DefaultParagraphFont"/>
    <w:link w:val="PlainText"/>
    <w:uiPriority w:val="99"/>
    <w:rsid w:val="0030408C"/>
    <w:rPr>
      <w:rFonts w:ascii="Courier New" w:eastAsia="Times New Roman" w:hAnsi="Courier New" w:cs="Courier New"/>
      <w:sz w:val="20"/>
      <w:szCs w:val="20"/>
    </w:rPr>
  </w:style>
  <w:style w:type="character" w:customStyle="1" w:styleId="Heading1Char">
    <w:name w:val="Heading 1 Char"/>
    <w:basedOn w:val="DefaultParagraphFont"/>
    <w:link w:val="Heading1"/>
    <w:rsid w:val="0030408C"/>
    <w:rPr>
      <w:rFonts w:ascii="Arial" w:eastAsia="Times New Roman" w:hAnsi="Arial" w:cs="Times New Roman"/>
      <w:b/>
      <w:i/>
      <w:snapToGrid w:val="0"/>
      <w:color w:val="000000"/>
      <w:sz w:val="20"/>
      <w:szCs w:val="20"/>
    </w:rPr>
  </w:style>
  <w:style w:type="character" w:customStyle="1" w:styleId="Heading2Char">
    <w:name w:val="Heading 2 Char"/>
    <w:basedOn w:val="DefaultParagraphFont"/>
    <w:link w:val="Heading2"/>
    <w:uiPriority w:val="9"/>
    <w:rsid w:val="001F599A"/>
    <w:rPr>
      <w:rFonts w:asciiTheme="majorHAnsi" w:eastAsiaTheme="majorEastAsia" w:hAnsiTheme="majorHAnsi" w:cstheme="majorBidi"/>
      <w:color w:val="2E74B5" w:themeColor="accent1" w:themeShade="BF"/>
      <w:sz w:val="26"/>
      <w:szCs w:val="26"/>
      <w:lang w:eastAsia="en-GB"/>
    </w:rPr>
  </w:style>
  <w:style w:type="paragraph" w:styleId="BodyTextIndent3">
    <w:name w:val="Body Text Indent 3"/>
    <w:basedOn w:val="Normal"/>
    <w:link w:val="BodyTextIndent3Char"/>
    <w:uiPriority w:val="99"/>
    <w:semiHidden/>
    <w:unhideWhenUsed/>
    <w:rsid w:val="00C639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3906"/>
    <w:rPr>
      <w:rFonts w:ascii="Arial" w:eastAsia="Times New Roman" w:hAnsi="Arial" w:cs="Times New Roman"/>
      <w:sz w:val="16"/>
      <w:szCs w:val="16"/>
      <w:lang w:eastAsia="en-GB"/>
    </w:rPr>
  </w:style>
  <w:style w:type="paragraph" w:customStyle="1" w:styleId="yiv9824957883msonormal">
    <w:name w:val="yiv9824957883msonormal"/>
    <w:basedOn w:val="Normal"/>
    <w:rsid w:val="0095370A"/>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defaulttext1">
    <w:name w:val="defaulttext"/>
    <w:basedOn w:val="Normal"/>
    <w:rsid w:val="0095370A"/>
    <w:pPr>
      <w:overflowPunct/>
      <w:autoSpaceDE/>
      <w:autoSpaceDN/>
      <w:adjustRightInd/>
      <w:textAlignment w:val="auto"/>
    </w:pPr>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612D6"/>
    <w:pPr>
      <w:spacing w:after="120" w:line="480" w:lineRule="auto"/>
      <w:ind w:left="283"/>
    </w:pPr>
  </w:style>
  <w:style w:type="character" w:customStyle="1" w:styleId="BodyTextIndent2Char">
    <w:name w:val="Body Text Indent 2 Char"/>
    <w:basedOn w:val="DefaultParagraphFont"/>
    <w:link w:val="BodyTextIndent2"/>
    <w:uiPriority w:val="99"/>
    <w:rsid w:val="00E612D6"/>
    <w:rPr>
      <w:rFonts w:ascii="Arial" w:eastAsia="Times New Roman" w:hAnsi="Arial" w:cs="Times New Roman"/>
      <w:szCs w:val="20"/>
      <w:lang w:eastAsia="en-GB"/>
    </w:rPr>
  </w:style>
  <w:style w:type="paragraph" w:styleId="ListBullet">
    <w:name w:val="List Bullet"/>
    <w:basedOn w:val="Normal"/>
    <w:uiPriority w:val="99"/>
    <w:unhideWhenUsed/>
    <w:rsid w:val="00ED269E"/>
    <w:pPr>
      <w:numPr>
        <w:numId w:val="16"/>
      </w:numPr>
      <w:contextualSpacing/>
    </w:pPr>
  </w:style>
  <w:style w:type="paragraph" w:customStyle="1" w:styleId="yiv8708467787msonormal">
    <w:name w:val="yiv8708467787msonormal"/>
    <w:basedOn w:val="Normal"/>
    <w:rsid w:val="00880CB0"/>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lang-en">
    <w:name w:val="lang-en"/>
    <w:basedOn w:val="Normal"/>
    <w:rsid w:val="001D0DE2"/>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yiv7078811367msonormal">
    <w:name w:val="yiv7078811367msonormal"/>
    <w:basedOn w:val="Normal"/>
    <w:rsid w:val="00611F9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0615196474msonormal">
    <w:name w:val="yiv0615196474msonormal"/>
    <w:basedOn w:val="Normal"/>
    <w:rsid w:val="00561754"/>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264501719msonormal">
    <w:name w:val="yiv6264501719msonormal"/>
    <w:basedOn w:val="Normal"/>
    <w:rsid w:val="0073002C"/>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959196016msonormal">
    <w:name w:val="yiv6959196016msonormal"/>
    <w:basedOn w:val="Normal"/>
    <w:rsid w:val="009B65F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2">
    <w:name w:val="Table Grid2"/>
    <w:basedOn w:val="TableNormal"/>
    <w:next w:val="TableGrid"/>
    <w:uiPriority w:val="39"/>
    <w:rsid w:val="00D9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938340095msonormal">
    <w:name w:val="yiv0938340095msonormal"/>
    <w:basedOn w:val="Normal"/>
    <w:rsid w:val="0032220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A6091E"/>
    <w:rPr>
      <w:rFonts w:asciiTheme="majorHAnsi" w:eastAsiaTheme="majorEastAsia" w:hAnsiTheme="majorHAnsi" w:cstheme="majorBidi"/>
      <w:color w:val="1F4D78" w:themeColor="accent1" w:themeShade="7F"/>
      <w:sz w:val="24"/>
      <w:szCs w:val="24"/>
      <w:lang w:eastAsia="en-GB"/>
    </w:rPr>
  </w:style>
  <w:style w:type="character" w:customStyle="1" w:styleId="text">
    <w:name w:val="text"/>
    <w:basedOn w:val="DefaultParagraphFont"/>
    <w:rsid w:val="00AD6462"/>
  </w:style>
  <w:style w:type="character" w:customStyle="1" w:styleId="woj">
    <w:name w:val="woj"/>
    <w:basedOn w:val="DefaultParagraphFont"/>
    <w:rsid w:val="00AD6462"/>
  </w:style>
  <w:style w:type="paragraph" w:customStyle="1" w:styleId="yiv5606790356msonormal">
    <w:name w:val="yiv5606790356msonormal"/>
    <w:basedOn w:val="Normal"/>
    <w:rsid w:val="00D55BE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3">
    <w:name w:val="Table Grid3"/>
    <w:basedOn w:val="TableNormal"/>
    <w:next w:val="TableGrid"/>
    <w:uiPriority w:val="39"/>
    <w:rsid w:val="003F2A66"/>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143313354msonormal">
    <w:name w:val="yiv8143313354msonormal"/>
    <w:basedOn w:val="Normal"/>
    <w:rsid w:val="0013376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3812707493msonormal">
    <w:name w:val="yiv3812707493msonormal"/>
    <w:basedOn w:val="Normal"/>
    <w:rsid w:val="000B1AFF"/>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9762050706msonormal">
    <w:name w:val="yiv9762050706msonormal"/>
    <w:basedOn w:val="Normal"/>
    <w:rsid w:val="00717DF8"/>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5Char">
    <w:name w:val="Heading 5 Char"/>
    <w:basedOn w:val="DefaultParagraphFont"/>
    <w:link w:val="Heading5"/>
    <w:uiPriority w:val="9"/>
    <w:semiHidden/>
    <w:rsid w:val="003D68DE"/>
    <w:rPr>
      <w:rFonts w:asciiTheme="majorHAnsi" w:eastAsiaTheme="majorEastAsia" w:hAnsiTheme="majorHAnsi" w:cstheme="majorBidi"/>
      <w:color w:val="2E74B5" w:themeColor="accent1" w:themeShade="BF"/>
      <w:szCs w:val="20"/>
      <w:lang w:eastAsia="en-GB"/>
    </w:rPr>
  </w:style>
  <w:style w:type="paragraph" w:customStyle="1" w:styleId="BodySingle">
    <w:name w:val="Body Single"/>
    <w:rsid w:val="00EB1F85"/>
    <w:pPr>
      <w:spacing w:after="0" w:line="240" w:lineRule="auto"/>
    </w:pPr>
    <w:rPr>
      <w:rFonts w:ascii="Times New Roman" w:eastAsia="Times New Roman" w:hAnsi="Times New Roman" w:cs="Times New Roman"/>
      <w:color w:val="000000"/>
      <w:sz w:val="24"/>
      <w:szCs w:val="20"/>
    </w:rPr>
  </w:style>
  <w:style w:type="paragraph" w:styleId="BlockText">
    <w:name w:val="Block Text"/>
    <w:basedOn w:val="Normal"/>
    <w:rsid w:val="00A06487"/>
    <w:pPr>
      <w:framePr w:w="6502" w:wrap="around" w:vAnchor="page" w:hAnchor="page" w:x="9322" w:y="6665"/>
      <w:widowControl w:val="0"/>
      <w:pBdr>
        <w:top w:val="dashDotStroked" w:sz="24" w:space="1" w:color="auto"/>
        <w:left w:val="dashDotStroked" w:sz="24" w:space="4" w:color="auto"/>
        <w:bottom w:val="dashDotStroked" w:sz="24" w:space="1" w:color="auto"/>
        <w:right w:val="dashDotStroked" w:sz="24" w:space="4" w:color="auto"/>
      </w:pBdr>
      <w:suppressAutoHyphens/>
      <w:overflowPunct/>
      <w:ind w:left="90" w:right="120" w:firstLine="180"/>
      <w:jc w:val="both"/>
      <w:textAlignment w:val="auto"/>
    </w:pPr>
    <w:rPr>
      <w:rFonts w:cs="Arial"/>
      <w:color w:val="000000"/>
      <w:sz w:val="24"/>
      <w:szCs w:val="24"/>
      <w:lang w:eastAsia="en-US"/>
    </w:rPr>
  </w:style>
  <w:style w:type="paragraph" w:customStyle="1" w:styleId="chapter-2">
    <w:name w:val="chapter-2"/>
    <w:basedOn w:val="Normal"/>
    <w:rsid w:val="00A06487"/>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uiPriority w:val="9"/>
    <w:semiHidden/>
    <w:rsid w:val="009E711B"/>
    <w:rPr>
      <w:rFonts w:asciiTheme="majorHAnsi" w:eastAsiaTheme="majorEastAsia" w:hAnsiTheme="majorHAnsi" w:cstheme="majorBidi"/>
      <w:i/>
      <w:iCs/>
      <w:color w:val="2E74B5" w:themeColor="accent1" w:themeShade="BF"/>
      <w:szCs w:val="20"/>
      <w:lang w:eastAsia="en-GB"/>
    </w:rPr>
  </w:style>
  <w:style w:type="character" w:styleId="Emphasis">
    <w:name w:val="Emphasis"/>
    <w:basedOn w:val="DefaultParagraphFont"/>
    <w:uiPriority w:val="20"/>
    <w:qFormat/>
    <w:rsid w:val="00DB7724"/>
    <w:rPr>
      <w:i/>
      <w:iCs/>
    </w:rPr>
  </w:style>
  <w:style w:type="paragraph" w:customStyle="1" w:styleId="line">
    <w:name w:val="line"/>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ndent-1-breaks">
    <w:name w:val="indent-1-breaks"/>
    <w:basedOn w:val="DefaultParagraphFont"/>
    <w:rsid w:val="00204E49"/>
  </w:style>
  <w:style w:type="paragraph" w:customStyle="1" w:styleId="top-05">
    <w:name w:val="top-05"/>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c">
    <w:name w:val="sc"/>
    <w:basedOn w:val="DefaultParagraphFont"/>
    <w:rsid w:val="00ED17F1"/>
  </w:style>
  <w:style w:type="character" w:customStyle="1" w:styleId="cwvnum">
    <w:name w:val="cwvnum"/>
    <w:basedOn w:val="DefaultParagraphFont"/>
    <w:rsid w:val="007834E2"/>
  </w:style>
  <w:style w:type="character" w:customStyle="1" w:styleId="redlight">
    <w:name w:val="redlight"/>
    <w:basedOn w:val="DefaultParagraphFont"/>
    <w:rsid w:val="007834E2"/>
  </w:style>
  <w:style w:type="table" w:customStyle="1" w:styleId="TableGrid4">
    <w:name w:val="Table Grid4"/>
    <w:basedOn w:val="TableNormal"/>
    <w:next w:val="TableGrid"/>
    <w:uiPriority w:val="39"/>
    <w:rsid w:val="00F32554"/>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908b1000yiv5214233068msonormal">
    <w:name w:val="ydp908b1000yiv5214233068msonormal"/>
    <w:basedOn w:val="Normal"/>
    <w:rsid w:val="00756D7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20a2896byiv3257999952ydp908b1000yiv5214233068msonormal">
    <w:name w:val="ydp20a2896byiv3257999952ydp908b1000yiv5214233068msonormal"/>
    <w:basedOn w:val="Normal"/>
    <w:rsid w:val="00DA2F6E"/>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c4771bfyiv1048383014msonormal">
    <w:name w:val="ydpc4771bfyiv1048383014msonormal"/>
    <w:basedOn w:val="Normal"/>
    <w:rsid w:val="00834E2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small-caps">
    <w:name w:val="small-caps"/>
    <w:basedOn w:val="DefaultParagraphFont"/>
    <w:rsid w:val="004118DD"/>
  </w:style>
  <w:style w:type="paragraph" w:customStyle="1" w:styleId="ydp29217eeeyiv9534041151msonormal">
    <w:name w:val="ydp29217eeeyiv9534041151msonormal"/>
    <w:basedOn w:val="Normal"/>
    <w:rsid w:val="004314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gmailsignatureprefix">
    <w:name w:val="gmail_signature_prefix"/>
    <w:basedOn w:val="DefaultParagraphFont"/>
    <w:rsid w:val="003221F5"/>
  </w:style>
  <w:style w:type="character" w:customStyle="1" w:styleId="Heading6Char">
    <w:name w:val="Heading 6 Char"/>
    <w:basedOn w:val="DefaultParagraphFont"/>
    <w:link w:val="Heading6"/>
    <w:uiPriority w:val="9"/>
    <w:semiHidden/>
    <w:rsid w:val="00B55811"/>
    <w:rPr>
      <w:rFonts w:asciiTheme="majorHAnsi" w:eastAsiaTheme="majorEastAsia" w:hAnsiTheme="majorHAnsi" w:cstheme="majorBidi"/>
      <w:color w:val="1F4D78" w:themeColor="accent1" w:themeShade="7F"/>
      <w:szCs w:val="20"/>
      <w:lang w:eastAsia="en-GB"/>
    </w:rPr>
  </w:style>
  <w:style w:type="character" w:customStyle="1" w:styleId="wtemail">
    <w:name w:val="wt_email"/>
    <w:basedOn w:val="DefaultParagraphFont"/>
    <w:rsid w:val="0086501F"/>
  </w:style>
  <w:style w:type="table" w:customStyle="1" w:styleId="TableGrid5">
    <w:name w:val="Table Grid5"/>
    <w:basedOn w:val="TableNormal"/>
    <w:next w:val="TableGrid"/>
    <w:uiPriority w:val="39"/>
    <w:rsid w:val="0005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967BB"/>
    <w:rPr>
      <w:rFonts w:asciiTheme="majorHAnsi" w:eastAsiaTheme="majorEastAsia" w:hAnsiTheme="majorHAnsi" w:cstheme="majorBidi"/>
      <w:color w:val="272727" w:themeColor="text1" w:themeTint="D8"/>
      <w:sz w:val="21"/>
      <w:szCs w:val="21"/>
      <w:lang w:eastAsia="en-GB"/>
    </w:rPr>
  </w:style>
  <w:style w:type="paragraph" w:customStyle="1" w:styleId="xmsonormal">
    <w:name w:val="x_msonormal"/>
    <w:basedOn w:val="Normal"/>
    <w:rsid w:val="00556358"/>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95">
      <w:bodyDiv w:val="1"/>
      <w:marLeft w:val="0"/>
      <w:marRight w:val="0"/>
      <w:marTop w:val="0"/>
      <w:marBottom w:val="0"/>
      <w:divBdr>
        <w:top w:val="none" w:sz="0" w:space="0" w:color="auto"/>
        <w:left w:val="none" w:sz="0" w:space="0" w:color="auto"/>
        <w:bottom w:val="none" w:sz="0" w:space="0" w:color="auto"/>
        <w:right w:val="none" w:sz="0" w:space="0" w:color="auto"/>
      </w:divBdr>
    </w:div>
    <w:div w:id="19160697">
      <w:bodyDiv w:val="1"/>
      <w:marLeft w:val="0"/>
      <w:marRight w:val="0"/>
      <w:marTop w:val="0"/>
      <w:marBottom w:val="0"/>
      <w:divBdr>
        <w:top w:val="none" w:sz="0" w:space="0" w:color="auto"/>
        <w:left w:val="none" w:sz="0" w:space="0" w:color="auto"/>
        <w:bottom w:val="none" w:sz="0" w:space="0" w:color="auto"/>
        <w:right w:val="none" w:sz="0" w:space="0" w:color="auto"/>
      </w:divBdr>
    </w:div>
    <w:div w:id="24252605">
      <w:bodyDiv w:val="1"/>
      <w:marLeft w:val="0"/>
      <w:marRight w:val="0"/>
      <w:marTop w:val="0"/>
      <w:marBottom w:val="0"/>
      <w:divBdr>
        <w:top w:val="none" w:sz="0" w:space="0" w:color="auto"/>
        <w:left w:val="none" w:sz="0" w:space="0" w:color="auto"/>
        <w:bottom w:val="none" w:sz="0" w:space="0" w:color="auto"/>
        <w:right w:val="none" w:sz="0" w:space="0" w:color="auto"/>
      </w:divBdr>
    </w:div>
    <w:div w:id="38016928">
      <w:bodyDiv w:val="1"/>
      <w:marLeft w:val="0"/>
      <w:marRight w:val="0"/>
      <w:marTop w:val="0"/>
      <w:marBottom w:val="0"/>
      <w:divBdr>
        <w:top w:val="none" w:sz="0" w:space="0" w:color="auto"/>
        <w:left w:val="none" w:sz="0" w:space="0" w:color="auto"/>
        <w:bottom w:val="none" w:sz="0" w:space="0" w:color="auto"/>
        <w:right w:val="none" w:sz="0" w:space="0" w:color="auto"/>
      </w:divBdr>
    </w:div>
    <w:div w:id="61296101">
      <w:bodyDiv w:val="1"/>
      <w:marLeft w:val="0"/>
      <w:marRight w:val="0"/>
      <w:marTop w:val="0"/>
      <w:marBottom w:val="0"/>
      <w:divBdr>
        <w:top w:val="none" w:sz="0" w:space="0" w:color="auto"/>
        <w:left w:val="none" w:sz="0" w:space="0" w:color="auto"/>
        <w:bottom w:val="none" w:sz="0" w:space="0" w:color="auto"/>
        <w:right w:val="none" w:sz="0" w:space="0" w:color="auto"/>
      </w:divBdr>
    </w:div>
    <w:div w:id="71859468">
      <w:bodyDiv w:val="1"/>
      <w:marLeft w:val="0"/>
      <w:marRight w:val="0"/>
      <w:marTop w:val="0"/>
      <w:marBottom w:val="0"/>
      <w:divBdr>
        <w:top w:val="none" w:sz="0" w:space="0" w:color="auto"/>
        <w:left w:val="none" w:sz="0" w:space="0" w:color="auto"/>
        <w:bottom w:val="none" w:sz="0" w:space="0" w:color="auto"/>
        <w:right w:val="none" w:sz="0" w:space="0" w:color="auto"/>
      </w:divBdr>
    </w:div>
    <w:div w:id="78447220">
      <w:bodyDiv w:val="1"/>
      <w:marLeft w:val="0"/>
      <w:marRight w:val="0"/>
      <w:marTop w:val="0"/>
      <w:marBottom w:val="0"/>
      <w:divBdr>
        <w:top w:val="none" w:sz="0" w:space="0" w:color="auto"/>
        <w:left w:val="none" w:sz="0" w:space="0" w:color="auto"/>
        <w:bottom w:val="none" w:sz="0" w:space="0" w:color="auto"/>
        <w:right w:val="none" w:sz="0" w:space="0" w:color="auto"/>
      </w:divBdr>
    </w:div>
    <w:div w:id="83454829">
      <w:bodyDiv w:val="1"/>
      <w:marLeft w:val="0"/>
      <w:marRight w:val="0"/>
      <w:marTop w:val="0"/>
      <w:marBottom w:val="0"/>
      <w:divBdr>
        <w:top w:val="none" w:sz="0" w:space="0" w:color="auto"/>
        <w:left w:val="none" w:sz="0" w:space="0" w:color="auto"/>
        <w:bottom w:val="none" w:sz="0" w:space="0" w:color="auto"/>
        <w:right w:val="none" w:sz="0" w:space="0" w:color="auto"/>
      </w:divBdr>
    </w:div>
    <w:div w:id="86388088">
      <w:bodyDiv w:val="1"/>
      <w:marLeft w:val="0"/>
      <w:marRight w:val="0"/>
      <w:marTop w:val="0"/>
      <w:marBottom w:val="0"/>
      <w:divBdr>
        <w:top w:val="none" w:sz="0" w:space="0" w:color="auto"/>
        <w:left w:val="none" w:sz="0" w:space="0" w:color="auto"/>
        <w:bottom w:val="none" w:sz="0" w:space="0" w:color="auto"/>
        <w:right w:val="none" w:sz="0" w:space="0" w:color="auto"/>
      </w:divBdr>
    </w:div>
    <w:div w:id="88358524">
      <w:bodyDiv w:val="1"/>
      <w:marLeft w:val="0"/>
      <w:marRight w:val="0"/>
      <w:marTop w:val="0"/>
      <w:marBottom w:val="0"/>
      <w:divBdr>
        <w:top w:val="none" w:sz="0" w:space="0" w:color="auto"/>
        <w:left w:val="none" w:sz="0" w:space="0" w:color="auto"/>
        <w:bottom w:val="none" w:sz="0" w:space="0" w:color="auto"/>
        <w:right w:val="none" w:sz="0" w:space="0" w:color="auto"/>
      </w:divBdr>
    </w:div>
    <w:div w:id="118838438">
      <w:bodyDiv w:val="1"/>
      <w:marLeft w:val="0"/>
      <w:marRight w:val="0"/>
      <w:marTop w:val="0"/>
      <w:marBottom w:val="0"/>
      <w:divBdr>
        <w:top w:val="none" w:sz="0" w:space="0" w:color="auto"/>
        <w:left w:val="none" w:sz="0" w:space="0" w:color="auto"/>
        <w:bottom w:val="none" w:sz="0" w:space="0" w:color="auto"/>
        <w:right w:val="none" w:sz="0" w:space="0" w:color="auto"/>
      </w:divBdr>
    </w:div>
    <w:div w:id="127860800">
      <w:bodyDiv w:val="1"/>
      <w:marLeft w:val="0"/>
      <w:marRight w:val="0"/>
      <w:marTop w:val="0"/>
      <w:marBottom w:val="0"/>
      <w:divBdr>
        <w:top w:val="none" w:sz="0" w:space="0" w:color="auto"/>
        <w:left w:val="none" w:sz="0" w:space="0" w:color="auto"/>
        <w:bottom w:val="none" w:sz="0" w:space="0" w:color="auto"/>
        <w:right w:val="none" w:sz="0" w:space="0" w:color="auto"/>
      </w:divBdr>
    </w:div>
    <w:div w:id="128406368">
      <w:bodyDiv w:val="1"/>
      <w:marLeft w:val="0"/>
      <w:marRight w:val="0"/>
      <w:marTop w:val="0"/>
      <w:marBottom w:val="0"/>
      <w:divBdr>
        <w:top w:val="none" w:sz="0" w:space="0" w:color="auto"/>
        <w:left w:val="none" w:sz="0" w:space="0" w:color="auto"/>
        <w:bottom w:val="none" w:sz="0" w:space="0" w:color="auto"/>
        <w:right w:val="none" w:sz="0" w:space="0" w:color="auto"/>
      </w:divBdr>
    </w:div>
    <w:div w:id="129910044">
      <w:bodyDiv w:val="1"/>
      <w:marLeft w:val="0"/>
      <w:marRight w:val="0"/>
      <w:marTop w:val="0"/>
      <w:marBottom w:val="0"/>
      <w:divBdr>
        <w:top w:val="none" w:sz="0" w:space="0" w:color="auto"/>
        <w:left w:val="none" w:sz="0" w:space="0" w:color="auto"/>
        <w:bottom w:val="none" w:sz="0" w:space="0" w:color="auto"/>
        <w:right w:val="none" w:sz="0" w:space="0" w:color="auto"/>
      </w:divBdr>
    </w:div>
    <w:div w:id="137236052">
      <w:bodyDiv w:val="1"/>
      <w:marLeft w:val="0"/>
      <w:marRight w:val="0"/>
      <w:marTop w:val="0"/>
      <w:marBottom w:val="0"/>
      <w:divBdr>
        <w:top w:val="none" w:sz="0" w:space="0" w:color="auto"/>
        <w:left w:val="none" w:sz="0" w:space="0" w:color="auto"/>
        <w:bottom w:val="none" w:sz="0" w:space="0" w:color="auto"/>
        <w:right w:val="none" w:sz="0" w:space="0" w:color="auto"/>
      </w:divBdr>
    </w:div>
    <w:div w:id="137692480">
      <w:bodyDiv w:val="1"/>
      <w:marLeft w:val="0"/>
      <w:marRight w:val="0"/>
      <w:marTop w:val="0"/>
      <w:marBottom w:val="0"/>
      <w:divBdr>
        <w:top w:val="none" w:sz="0" w:space="0" w:color="auto"/>
        <w:left w:val="none" w:sz="0" w:space="0" w:color="auto"/>
        <w:bottom w:val="none" w:sz="0" w:space="0" w:color="auto"/>
        <w:right w:val="none" w:sz="0" w:space="0" w:color="auto"/>
      </w:divBdr>
    </w:div>
    <w:div w:id="143591671">
      <w:bodyDiv w:val="1"/>
      <w:marLeft w:val="0"/>
      <w:marRight w:val="0"/>
      <w:marTop w:val="0"/>
      <w:marBottom w:val="0"/>
      <w:divBdr>
        <w:top w:val="none" w:sz="0" w:space="0" w:color="auto"/>
        <w:left w:val="none" w:sz="0" w:space="0" w:color="auto"/>
        <w:bottom w:val="none" w:sz="0" w:space="0" w:color="auto"/>
        <w:right w:val="none" w:sz="0" w:space="0" w:color="auto"/>
      </w:divBdr>
    </w:div>
    <w:div w:id="160854241">
      <w:bodyDiv w:val="1"/>
      <w:marLeft w:val="0"/>
      <w:marRight w:val="0"/>
      <w:marTop w:val="0"/>
      <w:marBottom w:val="0"/>
      <w:divBdr>
        <w:top w:val="none" w:sz="0" w:space="0" w:color="auto"/>
        <w:left w:val="none" w:sz="0" w:space="0" w:color="auto"/>
        <w:bottom w:val="none" w:sz="0" w:space="0" w:color="auto"/>
        <w:right w:val="none" w:sz="0" w:space="0" w:color="auto"/>
      </w:divBdr>
    </w:div>
    <w:div w:id="173542262">
      <w:bodyDiv w:val="1"/>
      <w:marLeft w:val="0"/>
      <w:marRight w:val="0"/>
      <w:marTop w:val="0"/>
      <w:marBottom w:val="0"/>
      <w:divBdr>
        <w:top w:val="none" w:sz="0" w:space="0" w:color="auto"/>
        <w:left w:val="none" w:sz="0" w:space="0" w:color="auto"/>
        <w:bottom w:val="none" w:sz="0" w:space="0" w:color="auto"/>
        <w:right w:val="none" w:sz="0" w:space="0" w:color="auto"/>
      </w:divBdr>
    </w:div>
    <w:div w:id="177500468">
      <w:bodyDiv w:val="1"/>
      <w:marLeft w:val="0"/>
      <w:marRight w:val="0"/>
      <w:marTop w:val="0"/>
      <w:marBottom w:val="0"/>
      <w:divBdr>
        <w:top w:val="none" w:sz="0" w:space="0" w:color="auto"/>
        <w:left w:val="none" w:sz="0" w:space="0" w:color="auto"/>
        <w:bottom w:val="none" w:sz="0" w:space="0" w:color="auto"/>
        <w:right w:val="none" w:sz="0" w:space="0" w:color="auto"/>
      </w:divBdr>
    </w:div>
    <w:div w:id="183831051">
      <w:bodyDiv w:val="1"/>
      <w:marLeft w:val="0"/>
      <w:marRight w:val="0"/>
      <w:marTop w:val="0"/>
      <w:marBottom w:val="0"/>
      <w:divBdr>
        <w:top w:val="none" w:sz="0" w:space="0" w:color="auto"/>
        <w:left w:val="none" w:sz="0" w:space="0" w:color="auto"/>
        <w:bottom w:val="none" w:sz="0" w:space="0" w:color="auto"/>
        <w:right w:val="none" w:sz="0" w:space="0" w:color="auto"/>
      </w:divBdr>
    </w:div>
    <w:div w:id="187643376">
      <w:bodyDiv w:val="1"/>
      <w:marLeft w:val="0"/>
      <w:marRight w:val="0"/>
      <w:marTop w:val="0"/>
      <w:marBottom w:val="0"/>
      <w:divBdr>
        <w:top w:val="none" w:sz="0" w:space="0" w:color="auto"/>
        <w:left w:val="none" w:sz="0" w:space="0" w:color="auto"/>
        <w:bottom w:val="none" w:sz="0" w:space="0" w:color="auto"/>
        <w:right w:val="none" w:sz="0" w:space="0" w:color="auto"/>
      </w:divBdr>
    </w:div>
    <w:div w:id="192570860">
      <w:bodyDiv w:val="1"/>
      <w:marLeft w:val="0"/>
      <w:marRight w:val="0"/>
      <w:marTop w:val="0"/>
      <w:marBottom w:val="0"/>
      <w:divBdr>
        <w:top w:val="none" w:sz="0" w:space="0" w:color="auto"/>
        <w:left w:val="none" w:sz="0" w:space="0" w:color="auto"/>
        <w:bottom w:val="none" w:sz="0" w:space="0" w:color="auto"/>
        <w:right w:val="none" w:sz="0" w:space="0" w:color="auto"/>
      </w:divBdr>
    </w:div>
    <w:div w:id="194587201">
      <w:bodyDiv w:val="1"/>
      <w:marLeft w:val="0"/>
      <w:marRight w:val="0"/>
      <w:marTop w:val="0"/>
      <w:marBottom w:val="0"/>
      <w:divBdr>
        <w:top w:val="none" w:sz="0" w:space="0" w:color="auto"/>
        <w:left w:val="none" w:sz="0" w:space="0" w:color="auto"/>
        <w:bottom w:val="none" w:sz="0" w:space="0" w:color="auto"/>
        <w:right w:val="none" w:sz="0" w:space="0" w:color="auto"/>
      </w:divBdr>
    </w:div>
    <w:div w:id="222984711">
      <w:bodyDiv w:val="1"/>
      <w:marLeft w:val="0"/>
      <w:marRight w:val="0"/>
      <w:marTop w:val="0"/>
      <w:marBottom w:val="0"/>
      <w:divBdr>
        <w:top w:val="none" w:sz="0" w:space="0" w:color="auto"/>
        <w:left w:val="none" w:sz="0" w:space="0" w:color="auto"/>
        <w:bottom w:val="none" w:sz="0" w:space="0" w:color="auto"/>
        <w:right w:val="none" w:sz="0" w:space="0" w:color="auto"/>
      </w:divBdr>
    </w:div>
    <w:div w:id="223375862">
      <w:bodyDiv w:val="1"/>
      <w:marLeft w:val="0"/>
      <w:marRight w:val="0"/>
      <w:marTop w:val="0"/>
      <w:marBottom w:val="0"/>
      <w:divBdr>
        <w:top w:val="none" w:sz="0" w:space="0" w:color="auto"/>
        <w:left w:val="none" w:sz="0" w:space="0" w:color="auto"/>
        <w:bottom w:val="none" w:sz="0" w:space="0" w:color="auto"/>
        <w:right w:val="none" w:sz="0" w:space="0" w:color="auto"/>
      </w:divBdr>
    </w:div>
    <w:div w:id="230698531">
      <w:bodyDiv w:val="1"/>
      <w:marLeft w:val="0"/>
      <w:marRight w:val="0"/>
      <w:marTop w:val="0"/>
      <w:marBottom w:val="0"/>
      <w:divBdr>
        <w:top w:val="none" w:sz="0" w:space="0" w:color="auto"/>
        <w:left w:val="none" w:sz="0" w:space="0" w:color="auto"/>
        <w:bottom w:val="none" w:sz="0" w:space="0" w:color="auto"/>
        <w:right w:val="none" w:sz="0" w:space="0" w:color="auto"/>
      </w:divBdr>
    </w:div>
    <w:div w:id="230966551">
      <w:bodyDiv w:val="1"/>
      <w:marLeft w:val="0"/>
      <w:marRight w:val="0"/>
      <w:marTop w:val="0"/>
      <w:marBottom w:val="0"/>
      <w:divBdr>
        <w:top w:val="none" w:sz="0" w:space="0" w:color="auto"/>
        <w:left w:val="none" w:sz="0" w:space="0" w:color="auto"/>
        <w:bottom w:val="none" w:sz="0" w:space="0" w:color="auto"/>
        <w:right w:val="none" w:sz="0" w:space="0" w:color="auto"/>
      </w:divBdr>
    </w:div>
    <w:div w:id="232548315">
      <w:bodyDiv w:val="1"/>
      <w:marLeft w:val="0"/>
      <w:marRight w:val="0"/>
      <w:marTop w:val="0"/>
      <w:marBottom w:val="0"/>
      <w:divBdr>
        <w:top w:val="none" w:sz="0" w:space="0" w:color="auto"/>
        <w:left w:val="none" w:sz="0" w:space="0" w:color="auto"/>
        <w:bottom w:val="none" w:sz="0" w:space="0" w:color="auto"/>
        <w:right w:val="none" w:sz="0" w:space="0" w:color="auto"/>
      </w:divBdr>
    </w:div>
    <w:div w:id="265121194">
      <w:bodyDiv w:val="1"/>
      <w:marLeft w:val="0"/>
      <w:marRight w:val="0"/>
      <w:marTop w:val="0"/>
      <w:marBottom w:val="0"/>
      <w:divBdr>
        <w:top w:val="none" w:sz="0" w:space="0" w:color="auto"/>
        <w:left w:val="none" w:sz="0" w:space="0" w:color="auto"/>
        <w:bottom w:val="none" w:sz="0" w:space="0" w:color="auto"/>
        <w:right w:val="none" w:sz="0" w:space="0" w:color="auto"/>
      </w:divBdr>
    </w:div>
    <w:div w:id="265162902">
      <w:bodyDiv w:val="1"/>
      <w:marLeft w:val="0"/>
      <w:marRight w:val="0"/>
      <w:marTop w:val="0"/>
      <w:marBottom w:val="0"/>
      <w:divBdr>
        <w:top w:val="none" w:sz="0" w:space="0" w:color="auto"/>
        <w:left w:val="none" w:sz="0" w:space="0" w:color="auto"/>
        <w:bottom w:val="none" w:sz="0" w:space="0" w:color="auto"/>
        <w:right w:val="none" w:sz="0" w:space="0" w:color="auto"/>
      </w:divBdr>
    </w:div>
    <w:div w:id="266471000">
      <w:bodyDiv w:val="1"/>
      <w:marLeft w:val="0"/>
      <w:marRight w:val="0"/>
      <w:marTop w:val="0"/>
      <w:marBottom w:val="0"/>
      <w:divBdr>
        <w:top w:val="none" w:sz="0" w:space="0" w:color="auto"/>
        <w:left w:val="none" w:sz="0" w:space="0" w:color="auto"/>
        <w:bottom w:val="none" w:sz="0" w:space="0" w:color="auto"/>
        <w:right w:val="none" w:sz="0" w:space="0" w:color="auto"/>
      </w:divBdr>
    </w:div>
    <w:div w:id="274989373">
      <w:bodyDiv w:val="1"/>
      <w:marLeft w:val="0"/>
      <w:marRight w:val="0"/>
      <w:marTop w:val="0"/>
      <w:marBottom w:val="0"/>
      <w:divBdr>
        <w:top w:val="none" w:sz="0" w:space="0" w:color="auto"/>
        <w:left w:val="none" w:sz="0" w:space="0" w:color="auto"/>
        <w:bottom w:val="none" w:sz="0" w:space="0" w:color="auto"/>
        <w:right w:val="none" w:sz="0" w:space="0" w:color="auto"/>
      </w:divBdr>
    </w:div>
    <w:div w:id="276913466">
      <w:bodyDiv w:val="1"/>
      <w:marLeft w:val="0"/>
      <w:marRight w:val="0"/>
      <w:marTop w:val="0"/>
      <w:marBottom w:val="0"/>
      <w:divBdr>
        <w:top w:val="none" w:sz="0" w:space="0" w:color="auto"/>
        <w:left w:val="none" w:sz="0" w:space="0" w:color="auto"/>
        <w:bottom w:val="none" w:sz="0" w:space="0" w:color="auto"/>
        <w:right w:val="none" w:sz="0" w:space="0" w:color="auto"/>
      </w:divBdr>
    </w:div>
    <w:div w:id="280306542">
      <w:bodyDiv w:val="1"/>
      <w:marLeft w:val="0"/>
      <w:marRight w:val="0"/>
      <w:marTop w:val="0"/>
      <w:marBottom w:val="0"/>
      <w:divBdr>
        <w:top w:val="none" w:sz="0" w:space="0" w:color="auto"/>
        <w:left w:val="none" w:sz="0" w:space="0" w:color="auto"/>
        <w:bottom w:val="none" w:sz="0" w:space="0" w:color="auto"/>
        <w:right w:val="none" w:sz="0" w:space="0" w:color="auto"/>
      </w:divBdr>
      <w:divsChild>
        <w:div w:id="275017453">
          <w:marLeft w:val="0"/>
          <w:marRight w:val="0"/>
          <w:marTop w:val="0"/>
          <w:marBottom w:val="0"/>
          <w:divBdr>
            <w:top w:val="none" w:sz="0" w:space="0" w:color="auto"/>
            <w:left w:val="none" w:sz="0" w:space="0" w:color="auto"/>
            <w:bottom w:val="none" w:sz="0" w:space="0" w:color="auto"/>
            <w:right w:val="none" w:sz="0" w:space="0" w:color="auto"/>
          </w:divBdr>
          <w:divsChild>
            <w:div w:id="19782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0219">
      <w:bodyDiv w:val="1"/>
      <w:marLeft w:val="0"/>
      <w:marRight w:val="0"/>
      <w:marTop w:val="0"/>
      <w:marBottom w:val="0"/>
      <w:divBdr>
        <w:top w:val="none" w:sz="0" w:space="0" w:color="auto"/>
        <w:left w:val="none" w:sz="0" w:space="0" w:color="auto"/>
        <w:bottom w:val="none" w:sz="0" w:space="0" w:color="auto"/>
        <w:right w:val="none" w:sz="0" w:space="0" w:color="auto"/>
      </w:divBdr>
    </w:div>
    <w:div w:id="291790111">
      <w:bodyDiv w:val="1"/>
      <w:marLeft w:val="0"/>
      <w:marRight w:val="0"/>
      <w:marTop w:val="0"/>
      <w:marBottom w:val="0"/>
      <w:divBdr>
        <w:top w:val="none" w:sz="0" w:space="0" w:color="auto"/>
        <w:left w:val="none" w:sz="0" w:space="0" w:color="auto"/>
        <w:bottom w:val="none" w:sz="0" w:space="0" w:color="auto"/>
        <w:right w:val="none" w:sz="0" w:space="0" w:color="auto"/>
      </w:divBdr>
    </w:div>
    <w:div w:id="298996423">
      <w:bodyDiv w:val="1"/>
      <w:marLeft w:val="0"/>
      <w:marRight w:val="0"/>
      <w:marTop w:val="0"/>
      <w:marBottom w:val="0"/>
      <w:divBdr>
        <w:top w:val="none" w:sz="0" w:space="0" w:color="auto"/>
        <w:left w:val="none" w:sz="0" w:space="0" w:color="auto"/>
        <w:bottom w:val="none" w:sz="0" w:space="0" w:color="auto"/>
        <w:right w:val="none" w:sz="0" w:space="0" w:color="auto"/>
      </w:divBdr>
    </w:div>
    <w:div w:id="299921738">
      <w:bodyDiv w:val="1"/>
      <w:marLeft w:val="0"/>
      <w:marRight w:val="0"/>
      <w:marTop w:val="0"/>
      <w:marBottom w:val="0"/>
      <w:divBdr>
        <w:top w:val="none" w:sz="0" w:space="0" w:color="auto"/>
        <w:left w:val="none" w:sz="0" w:space="0" w:color="auto"/>
        <w:bottom w:val="none" w:sz="0" w:space="0" w:color="auto"/>
        <w:right w:val="none" w:sz="0" w:space="0" w:color="auto"/>
      </w:divBdr>
    </w:div>
    <w:div w:id="303630244">
      <w:bodyDiv w:val="1"/>
      <w:marLeft w:val="0"/>
      <w:marRight w:val="0"/>
      <w:marTop w:val="0"/>
      <w:marBottom w:val="0"/>
      <w:divBdr>
        <w:top w:val="none" w:sz="0" w:space="0" w:color="auto"/>
        <w:left w:val="none" w:sz="0" w:space="0" w:color="auto"/>
        <w:bottom w:val="none" w:sz="0" w:space="0" w:color="auto"/>
        <w:right w:val="none" w:sz="0" w:space="0" w:color="auto"/>
      </w:divBdr>
    </w:div>
    <w:div w:id="314797465">
      <w:bodyDiv w:val="1"/>
      <w:marLeft w:val="0"/>
      <w:marRight w:val="0"/>
      <w:marTop w:val="0"/>
      <w:marBottom w:val="0"/>
      <w:divBdr>
        <w:top w:val="none" w:sz="0" w:space="0" w:color="auto"/>
        <w:left w:val="none" w:sz="0" w:space="0" w:color="auto"/>
        <w:bottom w:val="none" w:sz="0" w:space="0" w:color="auto"/>
        <w:right w:val="none" w:sz="0" w:space="0" w:color="auto"/>
      </w:divBdr>
    </w:div>
    <w:div w:id="324941250">
      <w:bodyDiv w:val="1"/>
      <w:marLeft w:val="0"/>
      <w:marRight w:val="0"/>
      <w:marTop w:val="0"/>
      <w:marBottom w:val="0"/>
      <w:divBdr>
        <w:top w:val="none" w:sz="0" w:space="0" w:color="auto"/>
        <w:left w:val="none" w:sz="0" w:space="0" w:color="auto"/>
        <w:bottom w:val="none" w:sz="0" w:space="0" w:color="auto"/>
        <w:right w:val="none" w:sz="0" w:space="0" w:color="auto"/>
      </w:divBdr>
    </w:div>
    <w:div w:id="330648230">
      <w:bodyDiv w:val="1"/>
      <w:marLeft w:val="0"/>
      <w:marRight w:val="0"/>
      <w:marTop w:val="0"/>
      <w:marBottom w:val="0"/>
      <w:divBdr>
        <w:top w:val="none" w:sz="0" w:space="0" w:color="auto"/>
        <w:left w:val="none" w:sz="0" w:space="0" w:color="auto"/>
        <w:bottom w:val="none" w:sz="0" w:space="0" w:color="auto"/>
        <w:right w:val="none" w:sz="0" w:space="0" w:color="auto"/>
      </w:divBdr>
    </w:div>
    <w:div w:id="332493549">
      <w:bodyDiv w:val="1"/>
      <w:marLeft w:val="0"/>
      <w:marRight w:val="0"/>
      <w:marTop w:val="0"/>
      <w:marBottom w:val="0"/>
      <w:divBdr>
        <w:top w:val="none" w:sz="0" w:space="0" w:color="auto"/>
        <w:left w:val="none" w:sz="0" w:space="0" w:color="auto"/>
        <w:bottom w:val="none" w:sz="0" w:space="0" w:color="auto"/>
        <w:right w:val="none" w:sz="0" w:space="0" w:color="auto"/>
      </w:divBdr>
    </w:div>
    <w:div w:id="352925419">
      <w:bodyDiv w:val="1"/>
      <w:marLeft w:val="0"/>
      <w:marRight w:val="0"/>
      <w:marTop w:val="0"/>
      <w:marBottom w:val="0"/>
      <w:divBdr>
        <w:top w:val="none" w:sz="0" w:space="0" w:color="auto"/>
        <w:left w:val="none" w:sz="0" w:space="0" w:color="auto"/>
        <w:bottom w:val="none" w:sz="0" w:space="0" w:color="auto"/>
        <w:right w:val="none" w:sz="0" w:space="0" w:color="auto"/>
      </w:divBdr>
    </w:div>
    <w:div w:id="354843217">
      <w:bodyDiv w:val="1"/>
      <w:marLeft w:val="0"/>
      <w:marRight w:val="0"/>
      <w:marTop w:val="0"/>
      <w:marBottom w:val="0"/>
      <w:divBdr>
        <w:top w:val="none" w:sz="0" w:space="0" w:color="auto"/>
        <w:left w:val="none" w:sz="0" w:space="0" w:color="auto"/>
        <w:bottom w:val="none" w:sz="0" w:space="0" w:color="auto"/>
        <w:right w:val="none" w:sz="0" w:space="0" w:color="auto"/>
      </w:divBdr>
    </w:div>
    <w:div w:id="360320270">
      <w:bodyDiv w:val="1"/>
      <w:marLeft w:val="0"/>
      <w:marRight w:val="0"/>
      <w:marTop w:val="0"/>
      <w:marBottom w:val="0"/>
      <w:divBdr>
        <w:top w:val="none" w:sz="0" w:space="0" w:color="auto"/>
        <w:left w:val="none" w:sz="0" w:space="0" w:color="auto"/>
        <w:bottom w:val="none" w:sz="0" w:space="0" w:color="auto"/>
        <w:right w:val="none" w:sz="0" w:space="0" w:color="auto"/>
      </w:divBdr>
    </w:div>
    <w:div w:id="362481242">
      <w:bodyDiv w:val="1"/>
      <w:marLeft w:val="0"/>
      <w:marRight w:val="0"/>
      <w:marTop w:val="0"/>
      <w:marBottom w:val="0"/>
      <w:divBdr>
        <w:top w:val="none" w:sz="0" w:space="0" w:color="auto"/>
        <w:left w:val="none" w:sz="0" w:space="0" w:color="auto"/>
        <w:bottom w:val="none" w:sz="0" w:space="0" w:color="auto"/>
        <w:right w:val="none" w:sz="0" w:space="0" w:color="auto"/>
      </w:divBdr>
    </w:div>
    <w:div w:id="363948875">
      <w:bodyDiv w:val="1"/>
      <w:marLeft w:val="0"/>
      <w:marRight w:val="0"/>
      <w:marTop w:val="0"/>
      <w:marBottom w:val="0"/>
      <w:divBdr>
        <w:top w:val="none" w:sz="0" w:space="0" w:color="auto"/>
        <w:left w:val="none" w:sz="0" w:space="0" w:color="auto"/>
        <w:bottom w:val="none" w:sz="0" w:space="0" w:color="auto"/>
        <w:right w:val="none" w:sz="0" w:space="0" w:color="auto"/>
      </w:divBdr>
    </w:div>
    <w:div w:id="371463176">
      <w:bodyDiv w:val="1"/>
      <w:marLeft w:val="0"/>
      <w:marRight w:val="0"/>
      <w:marTop w:val="0"/>
      <w:marBottom w:val="0"/>
      <w:divBdr>
        <w:top w:val="none" w:sz="0" w:space="0" w:color="auto"/>
        <w:left w:val="none" w:sz="0" w:space="0" w:color="auto"/>
        <w:bottom w:val="none" w:sz="0" w:space="0" w:color="auto"/>
        <w:right w:val="none" w:sz="0" w:space="0" w:color="auto"/>
      </w:divBdr>
    </w:div>
    <w:div w:id="373966248">
      <w:bodyDiv w:val="1"/>
      <w:marLeft w:val="0"/>
      <w:marRight w:val="0"/>
      <w:marTop w:val="0"/>
      <w:marBottom w:val="0"/>
      <w:divBdr>
        <w:top w:val="none" w:sz="0" w:space="0" w:color="auto"/>
        <w:left w:val="none" w:sz="0" w:space="0" w:color="auto"/>
        <w:bottom w:val="none" w:sz="0" w:space="0" w:color="auto"/>
        <w:right w:val="none" w:sz="0" w:space="0" w:color="auto"/>
      </w:divBdr>
      <w:divsChild>
        <w:div w:id="1100024917">
          <w:marLeft w:val="0"/>
          <w:marRight w:val="0"/>
          <w:marTop w:val="0"/>
          <w:marBottom w:val="0"/>
          <w:divBdr>
            <w:top w:val="none" w:sz="0" w:space="0" w:color="auto"/>
            <w:left w:val="none" w:sz="0" w:space="0" w:color="auto"/>
            <w:bottom w:val="none" w:sz="0" w:space="0" w:color="auto"/>
            <w:right w:val="none" w:sz="0" w:space="0" w:color="auto"/>
          </w:divBdr>
        </w:div>
      </w:divsChild>
    </w:div>
    <w:div w:id="380248475">
      <w:bodyDiv w:val="1"/>
      <w:marLeft w:val="0"/>
      <w:marRight w:val="0"/>
      <w:marTop w:val="0"/>
      <w:marBottom w:val="0"/>
      <w:divBdr>
        <w:top w:val="none" w:sz="0" w:space="0" w:color="auto"/>
        <w:left w:val="none" w:sz="0" w:space="0" w:color="auto"/>
        <w:bottom w:val="none" w:sz="0" w:space="0" w:color="auto"/>
        <w:right w:val="none" w:sz="0" w:space="0" w:color="auto"/>
      </w:divBdr>
    </w:div>
    <w:div w:id="385109888">
      <w:bodyDiv w:val="1"/>
      <w:marLeft w:val="0"/>
      <w:marRight w:val="0"/>
      <w:marTop w:val="0"/>
      <w:marBottom w:val="0"/>
      <w:divBdr>
        <w:top w:val="none" w:sz="0" w:space="0" w:color="auto"/>
        <w:left w:val="none" w:sz="0" w:space="0" w:color="auto"/>
        <w:bottom w:val="none" w:sz="0" w:space="0" w:color="auto"/>
        <w:right w:val="none" w:sz="0" w:space="0" w:color="auto"/>
      </w:divBdr>
    </w:div>
    <w:div w:id="385763035">
      <w:bodyDiv w:val="1"/>
      <w:marLeft w:val="0"/>
      <w:marRight w:val="0"/>
      <w:marTop w:val="0"/>
      <w:marBottom w:val="0"/>
      <w:divBdr>
        <w:top w:val="none" w:sz="0" w:space="0" w:color="auto"/>
        <w:left w:val="none" w:sz="0" w:space="0" w:color="auto"/>
        <w:bottom w:val="none" w:sz="0" w:space="0" w:color="auto"/>
        <w:right w:val="none" w:sz="0" w:space="0" w:color="auto"/>
      </w:divBdr>
    </w:div>
    <w:div w:id="388499712">
      <w:bodyDiv w:val="1"/>
      <w:marLeft w:val="0"/>
      <w:marRight w:val="0"/>
      <w:marTop w:val="0"/>
      <w:marBottom w:val="0"/>
      <w:divBdr>
        <w:top w:val="none" w:sz="0" w:space="0" w:color="auto"/>
        <w:left w:val="none" w:sz="0" w:space="0" w:color="auto"/>
        <w:bottom w:val="none" w:sz="0" w:space="0" w:color="auto"/>
        <w:right w:val="none" w:sz="0" w:space="0" w:color="auto"/>
      </w:divBdr>
    </w:div>
    <w:div w:id="392780765">
      <w:bodyDiv w:val="1"/>
      <w:marLeft w:val="0"/>
      <w:marRight w:val="0"/>
      <w:marTop w:val="0"/>
      <w:marBottom w:val="0"/>
      <w:divBdr>
        <w:top w:val="none" w:sz="0" w:space="0" w:color="auto"/>
        <w:left w:val="none" w:sz="0" w:space="0" w:color="auto"/>
        <w:bottom w:val="none" w:sz="0" w:space="0" w:color="auto"/>
        <w:right w:val="none" w:sz="0" w:space="0" w:color="auto"/>
      </w:divBdr>
      <w:divsChild>
        <w:div w:id="498814549">
          <w:marLeft w:val="0"/>
          <w:marRight w:val="0"/>
          <w:marTop w:val="0"/>
          <w:marBottom w:val="0"/>
          <w:divBdr>
            <w:top w:val="none" w:sz="0" w:space="0" w:color="auto"/>
            <w:left w:val="none" w:sz="0" w:space="0" w:color="auto"/>
            <w:bottom w:val="none" w:sz="0" w:space="0" w:color="auto"/>
            <w:right w:val="none" w:sz="0" w:space="0" w:color="auto"/>
          </w:divBdr>
        </w:div>
        <w:div w:id="1131169794">
          <w:marLeft w:val="0"/>
          <w:marRight w:val="0"/>
          <w:marTop w:val="0"/>
          <w:marBottom w:val="0"/>
          <w:divBdr>
            <w:top w:val="none" w:sz="0" w:space="0" w:color="auto"/>
            <w:left w:val="none" w:sz="0" w:space="0" w:color="auto"/>
            <w:bottom w:val="none" w:sz="0" w:space="0" w:color="auto"/>
            <w:right w:val="none" w:sz="0" w:space="0" w:color="auto"/>
          </w:divBdr>
        </w:div>
      </w:divsChild>
    </w:div>
    <w:div w:id="393969004">
      <w:bodyDiv w:val="1"/>
      <w:marLeft w:val="0"/>
      <w:marRight w:val="0"/>
      <w:marTop w:val="0"/>
      <w:marBottom w:val="0"/>
      <w:divBdr>
        <w:top w:val="none" w:sz="0" w:space="0" w:color="auto"/>
        <w:left w:val="none" w:sz="0" w:space="0" w:color="auto"/>
        <w:bottom w:val="none" w:sz="0" w:space="0" w:color="auto"/>
        <w:right w:val="none" w:sz="0" w:space="0" w:color="auto"/>
      </w:divBdr>
    </w:div>
    <w:div w:id="397632097">
      <w:bodyDiv w:val="1"/>
      <w:marLeft w:val="0"/>
      <w:marRight w:val="0"/>
      <w:marTop w:val="0"/>
      <w:marBottom w:val="0"/>
      <w:divBdr>
        <w:top w:val="none" w:sz="0" w:space="0" w:color="auto"/>
        <w:left w:val="none" w:sz="0" w:space="0" w:color="auto"/>
        <w:bottom w:val="none" w:sz="0" w:space="0" w:color="auto"/>
        <w:right w:val="none" w:sz="0" w:space="0" w:color="auto"/>
      </w:divBdr>
    </w:div>
    <w:div w:id="400910350">
      <w:bodyDiv w:val="1"/>
      <w:marLeft w:val="0"/>
      <w:marRight w:val="0"/>
      <w:marTop w:val="0"/>
      <w:marBottom w:val="0"/>
      <w:divBdr>
        <w:top w:val="none" w:sz="0" w:space="0" w:color="auto"/>
        <w:left w:val="none" w:sz="0" w:space="0" w:color="auto"/>
        <w:bottom w:val="none" w:sz="0" w:space="0" w:color="auto"/>
        <w:right w:val="none" w:sz="0" w:space="0" w:color="auto"/>
      </w:divBdr>
    </w:div>
    <w:div w:id="402947110">
      <w:bodyDiv w:val="1"/>
      <w:marLeft w:val="0"/>
      <w:marRight w:val="0"/>
      <w:marTop w:val="0"/>
      <w:marBottom w:val="0"/>
      <w:divBdr>
        <w:top w:val="none" w:sz="0" w:space="0" w:color="auto"/>
        <w:left w:val="none" w:sz="0" w:space="0" w:color="auto"/>
        <w:bottom w:val="none" w:sz="0" w:space="0" w:color="auto"/>
        <w:right w:val="none" w:sz="0" w:space="0" w:color="auto"/>
      </w:divBdr>
    </w:div>
    <w:div w:id="405568831">
      <w:bodyDiv w:val="1"/>
      <w:marLeft w:val="0"/>
      <w:marRight w:val="0"/>
      <w:marTop w:val="0"/>
      <w:marBottom w:val="0"/>
      <w:divBdr>
        <w:top w:val="none" w:sz="0" w:space="0" w:color="auto"/>
        <w:left w:val="none" w:sz="0" w:space="0" w:color="auto"/>
        <w:bottom w:val="none" w:sz="0" w:space="0" w:color="auto"/>
        <w:right w:val="none" w:sz="0" w:space="0" w:color="auto"/>
      </w:divBdr>
    </w:div>
    <w:div w:id="411658428">
      <w:bodyDiv w:val="1"/>
      <w:marLeft w:val="0"/>
      <w:marRight w:val="0"/>
      <w:marTop w:val="0"/>
      <w:marBottom w:val="0"/>
      <w:divBdr>
        <w:top w:val="none" w:sz="0" w:space="0" w:color="auto"/>
        <w:left w:val="none" w:sz="0" w:space="0" w:color="auto"/>
        <w:bottom w:val="none" w:sz="0" w:space="0" w:color="auto"/>
        <w:right w:val="none" w:sz="0" w:space="0" w:color="auto"/>
      </w:divBdr>
    </w:div>
    <w:div w:id="419645057">
      <w:bodyDiv w:val="1"/>
      <w:marLeft w:val="0"/>
      <w:marRight w:val="0"/>
      <w:marTop w:val="0"/>
      <w:marBottom w:val="0"/>
      <w:divBdr>
        <w:top w:val="none" w:sz="0" w:space="0" w:color="auto"/>
        <w:left w:val="none" w:sz="0" w:space="0" w:color="auto"/>
        <w:bottom w:val="none" w:sz="0" w:space="0" w:color="auto"/>
        <w:right w:val="none" w:sz="0" w:space="0" w:color="auto"/>
      </w:divBdr>
    </w:div>
    <w:div w:id="419910109">
      <w:bodyDiv w:val="1"/>
      <w:marLeft w:val="0"/>
      <w:marRight w:val="0"/>
      <w:marTop w:val="0"/>
      <w:marBottom w:val="0"/>
      <w:divBdr>
        <w:top w:val="none" w:sz="0" w:space="0" w:color="auto"/>
        <w:left w:val="none" w:sz="0" w:space="0" w:color="auto"/>
        <w:bottom w:val="none" w:sz="0" w:space="0" w:color="auto"/>
        <w:right w:val="none" w:sz="0" w:space="0" w:color="auto"/>
      </w:divBdr>
    </w:div>
    <w:div w:id="420177860">
      <w:bodyDiv w:val="1"/>
      <w:marLeft w:val="0"/>
      <w:marRight w:val="0"/>
      <w:marTop w:val="0"/>
      <w:marBottom w:val="0"/>
      <w:divBdr>
        <w:top w:val="none" w:sz="0" w:space="0" w:color="auto"/>
        <w:left w:val="none" w:sz="0" w:space="0" w:color="auto"/>
        <w:bottom w:val="none" w:sz="0" w:space="0" w:color="auto"/>
        <w:right w:val="none" w:sz="0" w:space="0" w:color="auto"/>
      </w:divBdr>
    </w:div>
    <w:div w:id="423772604">
      <w:bodyDiv w:val="1"/>
      <w:marLeft w:val="0"/>
      <w:marRight w:val="0"/>
      <w:marTop w:val="0"/>
      <w:marBottom w:val="0"/>
      <w:divBdr>
        <w:top w:val="none" w:sz="0" w:space="0" w:color="auto"/>
        <w:left w:val="none" w:sz="0" w:space="0" w:color="auto"/>
        <w:bottom w:val="none" w:sz="0" w:space="0" w:color="auto"/>
        <w:right w:val="none" w:sz="0" w:space="0" w:color="auto"/>
      </w:divBdr>
    </w:div>
    <w:div w:id="428160859">
      <w:bodyDiv w:val="1"/>
      <w:marLeft w:val="0"/>
      <w:marRight w:val="0"/>
      <w:marTop w:val="0"/>
      <w:marBottom w:val="0"/>
      <w:divBdr>
        <w:top w:val="none" w:sz="0" w:space="0" w:color="auto"/>
        <w:left w:val="none" w:sz="0" w:space="0" w:color="auto"/>
        <w:bottom w:val="none" w:sz="0" w:space="0" w:color="auto"/>
        <w:right w:val="none" w:sz="0" w:space="0" w:color="auto"/>
      </w:divBdr>
    </w:div>
    <w:div w:id="433791320">
      <w:bodyDiv w:val="1"/>
      <w:marLeft w:val="0"/>
      <w:marRight w:val="0"/>
      <w:marTop w:val="0"/>
      <w:marBottom w:val="0"/>
      <w:divBdr>
        <w:top w:val="none" w:sz="0" w:space="0" w:color="auto"/>
        <w:left w:val="none" w:sz="0" w:space="0" w:color="auto"/>
        <w:bottom w:val="none" w:sz="0" w:space="0" w:color="auto"/>
        <w:right w:val="none" w:sz="0" w:space="0" w:color="auto"/>
      </w:divBdr>
    </w:div>
    <w:div w:id="443810492">
      <w:bodyDiv w:val="1"/>
      <w:marLeft w:val="0"/>
      <w:marRight w:val="0"/>
      <w:marTop w:val="0"/>
      <w:marBottom w:val="0"/>
      <w:divBdr>
        <w:top w:val="none" w:sz="0" w:space="0" w:color="auto"/>
        <w:left w:val="none" w:sz="0" w:space="0" w:color="auto"/>
        <w:bottom w:val="none" w:sz="0" w:space="0" w:color="auto"/>
        <w:right w:val="none" w:sz="0" w:space="0" w:color="auto"/>
      </w:divBdr>
    </w:div>
    <w:div w:id="444078917">
      <w:bodyDiv w:val="1"/>
      <w:marLeft w:val="0"/>
      <w:marRight w:val="0"/>
      <w:marTop w:val="0"/>
      <w:marBottom w:val="0"/>
      <w:divBdr>
        <w:top w:val="none" w:sz="0" w:space="0" w:color="auto"/>
        <w:left w:val="none" w:sz="0" w:space="0" w:color="auto"/>
        <w:bottom w:val="none" w:sz="0" w:space="0" w:color="auto"/>
        <w:right w:val="none" w:sz="0" w:space="0" w:color="auto"/>
      </w:divBdr>
    </w:div>
    <w:div w:id="447622148">
      <w:bodyDiv w:val="1"/>
      <w:marLeft w:val="0"/>
      <w:marRight w:val="0"/>
      <w:marTop w:val="0"/>
      <w:marBottom w:val="0"/>
      <w:divBdr>
        <w:top w:val="none" w:sz="0" w:space="0" w:color="auto"/>
        <w:left w:val="none" w:sz="0" w:space="0" w:color="auto"/>
        <w:bottom w:val="none" w:sz="0" w:space="0" w:color="auto"/>
        <w:right w:val="none" w:sz="0" w:space="0" w:color="auto"/>
      </w:divBdr>
    </w:div>
    <w:div w:id="450978077">
      <w:bodyDiv w:val="1"/>
      <w:marLeft w:val="0"/>
      <w:marRight w:val="0"/>
      <w:marTop w:val="0"/>
      <w:marBottom w:val="0"/>
      <w:divBdr>
        <w:top w:val="none" w:sz="0" w:space="0" w:color="auto"/>
        <w:left w:val="none" w:sz="0" w:space="0" w:color="auto"/>
        <w:bottom w:val="none" w:sz="0" w:space="0" w:color="auto"/>
        <w:right w:val="none" w:sz="0" w:space="0" w:color="auto"/>
      </w:divBdr>
    </w:div>
    <w:div w:id="471794602">
      <w:bodyDiv w:val="1"/>
      <w:marLeft w:val="0"/>
      <w:marRight w:val="0"/>
      <w:marTop w:val="0"/>
      <w:marBottom w:val="0"/>
      <w:divBdr>
        <w:top w:val="none" w:sz="0" w:space="0" w:color="auto"/>
        <w:left w:val="none" w:sz="0" w:space="0" w:color="auto"/>
        <w:bottom w:val="none" w:sz="0" w:space="0" w:color="auto"/>
        <w:right w:val="none" w:sz="0" w:space="0" w:color="auto"/>
      </w:divBdr>
    </w:div>
    <w:div w:id="478503906">
      <w:bodyDiv w:val="1"/>
      <w:marLeft w:val="0"/>
      <w:marRight w:val="0"/>
      <w:marTop w:val="0"/>
      <w:marBottom w:val="0"/>
      <w:divBdr>
        <w:top w:val="none" w:sz="0" w:space="0" w:color="auto"/>
        <w:left w:val="none" w:sz="0" w:space="0" w:color="auto"/>
        <w:bottom w:val="none" w:sz="0" w:space="0" w:color="auto"/>
        <w:right w:val="none" w:sz="0" w:space="0" w:color="auto"/>
      </w:divBdr>
    </w:div>
    <w:div w:id="478960596">
      <w:bodyDiv w:val="1"/>
      <w:marLeft w:val="0"/>
      <w:marRight w:val="0"/>
      <w:marTop w:val="0"/>
      <w:marBottom w:val="0"/>
      <w:divBdr>
        <w:top w:val="none" w:sz="0" w:space="0" w:color="auto"/>
        <w:left w:val="none" w:sz="0" w:space="0" w:color="auto"/>
        <w:bottom w:val="none" w:sz="0" w:space="0" w:color="auto"/>
        <w:right w:val="none" w:sz="0" w:space="0" w:color="auto"/>
      </w:divBdr>
    </w:div>
    <w:div w:id="480007115">
      <w:bodyDiv w:val="1"/>
      <w:marLeft w:val="0"/>
      <w:marRight w:val="0"/>
      <w:marTop w:val="0"/>
      <w:marBottom w:val="0"/>
      <w:divBdr>
        <w:top w:val="none" w:sz="0" w:space="0" w:color="auto"/>
        <w:left w:val="none" w:sz="0" w:space="0" w:color="auto"/>
        <w:bottom w:val="none" w:sz="0" w:space="0" w:color="auto"/>
        <w:right w:val="none" w:sz="0" w:space="0" w:color="auto"/>
      </w:divBdr>
    </w:div>
    <w:div w:id="486898431">
      <w:bodyDiv w:val="1"/>
      <w:marLeft w:val="0"/>
      <w:marRight w:val="0"/>
      <w:marTop w:val="0"/>
      <w:marBottom w:val="0"/>
      <w:divBdr>
        <w:top w:val="none" w:sz="0" w:space="0" w:color="auto"/>
        <w:left w:val="none" w:sz="0" w:space="0" w:color="auto"/>
        <w:bottom w:val="none" w:sz="0" w:space="0" w:color="auto"/>
        <w:right w:val="none" w:sz="0" w:space="0" w:color="auto"/>
      </w:divBdr>
    </w:div>
    <w:div w:id="500972005">
      <w:bodyDiv w:val="1"/>
      <w:marLeft w:val="0"/>
      <w:marRight w:val="0"/>
      <w:marTop w:val="0"/>
      <w:marBottom w:val="0"/>
      <w:divBdr>
        <w:top w:val="none" w:sz="0" w:space="0" w:color="auto"/>
        <w:left w:val="none" w:sz="0" w:space="0" w:color="auto"/>
        <w:bottom w:val="none" w:sz="0" w:space="0" w:color="auto"/>
        <w:right w:val="none" w:sz="0" w:space="0" w:color="auto"/>
      </w:divBdr>
    </w:div>
    <w:div w:id="505750058">
      <w:bodyDiv w:val="1"/>
      <w:marLeft w:val="0"/>
      <w:marRight w:val="0"/>
      <w:marTop w:val="0"/>
      <w:marBottom w:val="0"/>
      <w:divBdr>
        <w:top w:val="none" w:sz="0" w:space="0" w:color="auto"/>
        <w:left w:val="none" w:sz="0" w:space="0" w:color="auto"/>
        <w:bottom w:val="none" w:sz="0" w:space="0" w:color="auto"/>
        <w:right w:val="none" w:sz="0" w:space="0" w:color="auto"/>
      </w:divBdr>
    </w:div>
    <w:div w:id="508912836">
      <w:bodyDiv w:val="1"/>
      <w:marLeft w:val="0"/>
      <w:marRight w:val="0"/>
      <w:marTop w:val="0"/>
      <w:marBottom w:val="0"/>
      <w:divBdr>
        <w:top w:val="none" w:sz="0" w:space="0" w:color="auto"/>
        <w:left w:val="none" w:sz="0" w:space="0" w:color="auto"/>
        <w:bottom w:val="none" w:sz="0" w:space="0" w:color="auto"/>
        <w:right w:val="none" w:sz="0" w:space="0" w:color="auto"/>
      </w:divBdr>
    </w:div>
    <w:div w:id="510414133">
      <w:bodyDiv w:val="1"/>
      <w:marLeft w:val="0"/>
      <w:marRight w:val="0"/>
      <w:marTop w:val="0"/>
      <w:marBottom w:val="0"/>
      <w:divBdr>
        <w:top w:val="none" w:sz="0" w:space="0" w:color="auto"/>
        <w:left w:val="none" w:sz="0" w:space="0" w:color="auto"/>
        <w:bottom w:val="none" w:sz="0" w:space="0" w:color="auto"/>
        <w:right w:val="none" w:sz="0" w:space="0" w:color="auto"/>
      </w:divBdr>
    </w:div>
    <w:div w:id="525487437">
      <w:bodyDiv w:val="1"/>
      <w:marLeft w:val="0"/>
      <w:marRight w:val="0"/>
      <w:marTop w:val="0"/>
      <w:marBottom w:val="0"/>
      <w:divBdr>
        <w:top w:val="none" w:sz="0" w:space="0" w:color="auto"/>
        <w:left w:val="none" w:sz="0" w:space="0" w:color="auto"/>
        <w:bottom w:val="none" w:sz="0" w:space="0" w:color="auto"/>
        <w:right w:val="none" w:sz="0" w:space="0" w:color="auto"/>
      </w:divBdr>
    </w:div>
    <w:div w:id="530656122">
      <w:bodyDiv w:val="1"/>
      <w:marLeft w:val="0"/>
      <w:marRight w:val="0"/>
      <w:marTop w:val="0"/>
      <w:marBottom w:val="0"/>
      <w:divBdr>
        <w:top w:val="none" w:sz="0" w:space="0" w:color="auto"/>
        <w:left w:val="none" w:sz="0" w:space="0" w:color="auto"/>
        <w:bottom w:val="none" w:sz="0" w:space="0" w:color="auto"/>
        <w:right w:val="none" w:sz="0" w:space="0" w:color="auto"/>
      </w:divBdr>
    </w:div>
    <w:div w:id="534347717">
      <w:bodyDiv w:val="1"/>
      <w:marLeft w:val="0"/>
      <w:marRight w:val="0"/>
      <w:marTop w:val="0"/>
      <w:marBottom w:val="0"/>
      <w:divBdr>
        <w:top w:val="none" w:sz="0" w:space="0" w:color="auto"/>
        <w:left w:val="none" w:sz="0" w:space="0" w:color="auto"/>
        <w:bottom w:val="none" w:sz="0" w:space="0" w:color="auto"/>
        <w:right w:val="none" w:sz="0" w:space="0" w:color="auto"/>
      </w:divBdr>
    </w:div>
    <w:div w:id="540898737">
      <w:bodyDiv w:val="1"/>
      <w:marLeft w:val="0"/>
      <w:marRight w:val="0"/>
      <w:marTop w:val="0"/>
      <w:marBottom w:val="0"/>
      <w:divBdr>
        <w:top w:val="none" w:sz="0" w:space="0" w:color="auto"/>
        <w:left w:val="none" w:sz="0" w:space="0" w:color="auto"/>
        <w:bottom w:val="none" w:sz="0" w:space="0" w:color="auto"/>
        <w:right w:val="none" w:sz="0" w:space="0" w:color="auto"/>
      </w:divBdr>
    </w:div>
    <w:div w:id="544947088">
      <w:bodyDiv w:val="1"/>
      <w:marLeft w:val="0"/>
      <w:marRight w:val="0"/>
      <w:marTop w:val="0"/>
      <w:marBottom w:val="0"/>
      <w:divBdr>
        <w:top w:val="none" w:sz="0" w:space="0" w:color="auto"/>
        <w:left w:val="none" w:sz="0" w:space="0" w:color="auto"/>
        <w:bottom w:val="none" w:sz="0" w:space="0" w:color="auto"/>
        <w:right w:val="none" w:sz="0" w:space="0" w:color="auto"/>
      </w:divBdr>
    </w:div>
    <w:div w:id="549540171">
      <w:bodyDiv w:val="1"/>
      <w:marLeft w:val="0"/>
      <w:marRight w:val="0"/>
      <w:marTop w:val="0"/>
      <w:marBottom w:val="0"/>
      <w:divBdr>
        <w:top w:val="none" w:sz="0" w:space="0" w:color="auto"/>
        <w:left w:val="none" w:sz="0" w:space="0" w:color="auto"/>
        <w:bottom w:val="none" w:sz="0" w:space="0" w:color="auto"/>
        <w:right w:val="none" w:sz="0" w:space="0" w:color="auto"/>
      </w:divBdr>
    </w:div>
    <w:div w:id="550386963">
      <w:bodyDiv w:val="1"/>
      <w:marLeft w:val="0"/>
      <w:marRight w:val="0"/>
      <w:marTop w:val="0"/>
      <w:marBottom w:val="0"/>
      <w:divBdr>
        <w:top w:val="none" w:sz="0" w:space="0" w:color="auto"/>
        <w:left w:val="none" w:sz="0" w:space="0" w:color="auto"/>
        <w:bottom w:val="none" w:sz="0" w:space="0" w:color="auto"/>
        <w:right w:val="none" w:sz="0" w:space="0" w:color="auto"/>
      </w:divBdr>
    </w:div>
    <w:div w:id="553663297">
      <w:bodyDiv w:val="1"/>
      <w:marLeft w:val="0"/>
      <w:marRight w:val="0"/>
      <w:marTop w:val="0"/>
      <w:marBottom w:val="0"/>
      <w:divBdr>
        <w:top w:val="none" w:sz="0" w:space="0" w:color="auto"/>
        <w:left w:val="none" w:sz="0" w:space="0" w:color="auto"/>
        <w:bottom w:val="none" w:sz="0" w:space="0" w:color="auto"/>
        <w:right w:val="none" w:sz="0" w:space="0" w:color="auto"/>
      </w:divBdr>
    </w:div>
    <w:div w:id="564875684">
      <w:bodyDiv w:val="1"/>
      <w:marLeft w:val="0"/>
      <w:marRight w:val="0"/>
      <w:marTop w:val="0"/>
      <w:marBottom w:val="0"/>
      <w:divBdr>
        <w:top w:val="none" w:sz="0" w:space="0" w:color="auto"/>
        <w:left w:val="none" w:sz="0" w:space="0" w:color="auto"/>
        <w:bottom w:val="none" w:sz="0" w:space="0" w:color="auto"/>
        <w:right w:val="none" w:sz="0" w:space="0" w:color="auto"/>
      </w:divBdr>
    </w:div>
    <w:div w:id="569775319">
      <w:bodyDiv w:val="1"/>
      <w:marLeft w:val="0"/>
      <w:marRight w:val="0"/>
      <w:marTop w:val="0"/>
      <w:marBottom w:val="0"/>
      <w:divBdr>
        <w:top w:val="none" w:sz="0" w:space="0" w:color="auto"/>
        <w:left w:val="none" w:sz="0" w:space="0" w:color="auto"/>
        <w:bottom w:val="none" w:sz="0" w:space="0" w:color="auto"/>
        <w:right w:val="none" w:sz="0" w:space="0" w:color="auto"/>
      </w:divBdr>
    </w:div>
    <w:div w:id="582498228">
      <w:bodyDiv w:val="1"/>
      <w:marLeft w:val="0"/>
      <w:marRight w:val="0"/>
      <w:marTop w:val="0"/>
      <w:marBottom w:val="0"/>
      <w:divBdr>
        <w:top w:val="none" w:sz="0" w:space="0" w:color="auto"/>
        <w:left w:val="none" w:sz="0" w:space="0" w:color="auto"/>
        <w:bottom w:val="none" w:sz="0" w:space="0" w:color="auto"/>
        <w:right w:val="none" w:sz="0" w:space="0" w:color="auto"/>
      </w:divBdr>
    </w:div>
    <w:div w:id="585304443">
      <w:bodyDiv w:val="1"/>
      <w:marLeft w:val="0"/>
      <w:marRight w:val="0"/>
      <w:marTop w:val="0"/>
      <w:marBottom w:val="0"/>
      <w:divBdr>
        <w:top w:val="none" w:sz="0" w:space="0" w:color="auto"/>
        <w:left w:val="none" w:sz="0" w:space="0" w:color="auto"/>
        <w:bottom w:val="none" w:sz="0" w:space="0" w:color="auto"/>
        <w:right w:val="none" w:sz="0" w:space="0" w:color="auto"/>
      </w:divBdr>
    </w:div>
    <w:div w:id="595136569">
      <w:bodyDiv w:val="1"/>
      <w:marLeft w:val="0"/>
      <w:marRight w:val="0"/>
      <w:marTop w:val="0"/>
      <w:marBottom w:val="0"/>
      <w:divBdr>
        <w:top w:val="none" w:sz="0" w:space="0" w:color="auto"/>
        <w:left w:val="none" w:sz="0" w:space="0" w:color="auto"/>
        <w:bottom w:val="none" w:sz="0" w:space="0" w:color="auto"/>
        <w:right w:val="none" w:sz="0" w:space="0" w:color="auto"/>
      </w:divBdr>
    </w:div>
    <w:div w:id="596716921">
      <w:bodyDiv w:val="1"/>
      <w:marLeft w:val="0"/>
      <w:marRight w:val="0"/>
      <w:marTop w:val="0"/>
      <w:marBottom w:val="0"/>
      <w:divBdr>
        <w:top w:val="none" w:sz="0" w:space="0" w:color="auto"/>
        <w:left w:val="none" w:sz="0" w:space="0" w:color="auto"/>
        <w:bottom w:val="none" w:sz="0" w:space="0" w:color="auto"/>
        <w:right w:val="none" w:sz="0" w:space="0" w:color="auto"/>
      </w:divBdr>
    </w:div>
    <w:div w:id="629285352">
      <w:bodyDiv w:val="1"/>
      <w:marLeft w:val="0"/>
      <w:marRight w:val="0"/>
      <w:marTop w:val="0"/>
      <w:marBottom w:val="0"/>
      <w:divBdr>
        <w:top w:val="none" w:sz="0" w:space="0" w:color="auto"/>
        <w:left w:val="none" w:sz="0" w:space="0" w:color="auto"/>
        <w:bottom w:val="none" w:sz="0" w:space="0" w:color="auto"/>
        <w:right w:val="none" w:sz="0" w:space="0" w:color="auto"/>
      </w:divBdr>
    </w:div>
    <w:div w:id="651981754">
      <w:bodyDiv w:val="1"/>
      <w:marLeft w:val="0"/>
      <w:marRight w:val="0"/>
      <w:marTop w:val="0"/>
      <w:marBottom w:val="0"/>
      <w:divBdr>
        <w:top w:val="none" w:sz="0" w:space="0" w:color="auto"/>
        <w:left w:val="none" w:sz="0" w:space="0" w:color="auto"/>
        <w:bottom w:val="none" w:sz="0" w:space="0" w:color="auto"/>
        <w:right w:val="none" w:sz="0" w:space="0" w:color="auto"/>
      </w:divBdr>
    </w:div>
    <w:div w:id="675231917">
      <w:bodyDiv w:val="1"/>
      <w:marLeft w:val="0"/>
      <w:marRight w:val="0"/>
      <w:marTop w:val="0"/>
      <w:marBottom w:val="0"/>
      <w:divBdr>
        <w:top w:val="none" w:sz="0" w:space="0" w:color="auto"/>
        <w:left w:val="none" w:sz="0" w:space="0" w:color="auto"/>
        <w:bottom w:val="none" w:sz="0" w:space="0" w:color="auto"/>
        <w:right w:val="none" w:sz="0" w:space="0" w:color="auto"/>
      </w:divBdr>
    </w:div>
    <w:div w:id="680939466">
      <w:bodyDiv w:val="1"/>
      <w:marLeft w:val="0"/>
      <w:marRight w:val="0"/>
      <w:marTop w:val="0"/>
      <w:marBottom w:val="0"/>
      <w:divBdr>
        <w:top w:val="none" w:sz="0" w:space="0" w:color="auto"/>
        <w:left w:val="none" w:sz="0" w:space="0" w:color="auto"/>
        <w:bottom w:val="none" w:sz="0" w:space="0" w:color="auto"/>
        <w:right w:val="none" w:sz="0" w:space="0" w:color="auto"/>
      </w:divBdr>
    </w:div>
    <w:div w:id="693194525">
      <w:bodyDiv w:val="1"/>
      <w:marLeft w:val="0"/>
      <w:marRight w:val="0"/>
      <w:marTop w:val="0"/>
      <w:marBottom w:val="0"/>
      <w:divBdr>
        <w:top w:val="none" w:sz="0" w:space="0" w:color="auto"/>
        <w:left w:val="none" w:sz="0" w:space="0" w:color="auto"/>
        <w:bottom w:val="none" w:sz="0" w:space="0" w:color="auto"/>
        <w:right w:val="none" w:sz="0" w:space="0" w:color="auto"/>
      </w:divBdr>
      <w:divsChild>
        <w:div w:id="265969682">
          <w:marLeft w:val="0"/>
          <w:marRight w:val="0"/>
          <w:marTop w:val="0"/>
          <w:marBottom w:val="0"/>
          <w:divBdr>
            <w:top w:val="none" w:sz="0" w:space="0" w:color="auto"/>
            <w:left w:val="none" w:sz="0" w:space="0" w:color="auto"/>
            <w:bottom w:val="none" w:sz="0" w:space="0" w:color="auto"/>
            <w:right w:val="none" w:sz="0" w:space="0" w:color="auto"/>
          </w:divBdr>
        </w:div>
      </w:divsChild>
    </w:div>
    <w:div w:id="703333153">
      <w:bodyDiv w:val="1"/>
      <w:marLeft w:val="0"/>
      <w:marRight w:val="0"/>
      <w:marTop w:val="0"/>
      <w:marBottom w:val="0"/>
      <w:divBdr>
        <w:top w:val="none" w:sz="0" w:space="0" w:color="auto"/>
        <w:left w:val="none" w:sz="0" w:space="0" w:color="auto"/>
        <w:bottom w:val="none" w:sz="0" w:space="0" w:color="auto"/>
        <w:right w:val="none" w:sz="0" w:space="0" w:color="auto"/>
      </w:divBdr>
    </w:div>
    <w:div w:id="703334444">
      <w:bodyDiv w:val="1"/>
      <w:marLeft w:val="0"/>
      <w:marRight w:val="0"/>
      <w:marTop w:val="0"/>
      <w:marBottom w:val="0"/>
      <w:divBdr>
        <w:top w:val="none" w:sz="0" w:space="0" w:color="auto"/>
        <w:left w:val="none" w:sz="0" w:space="0" w:color="auto"/>
        <w:bottom w:val="none" w:sz="0" w:space="0" w:color="auto"/>
        <w:right w:val="none" w:sz="0" w:space="0" w:color="auto"/>
      </w:divBdr>
    </w:div>
    <w:div w:id="704840225">
      <w:bodyDiv w:val="1"/>
      <w:marLeft w:val="0"/>
      <w:marRight w:val="0"/>
      <w:marTop w:val="0"/>
      <w:marBottom w:val="0"/>
      <w:divBdr>
        <w:top w:val="none" w:sz="0" w:space="0" w:color="auto"/>
        <w:left w:val="none" w:sz="0" w:space="0" w:color="auto"/>
        <w:bottom w:val="none" w:sz="0" w:space="0" w:color="auto"/>
        <w:right w:val="none" w:sz="0" w:space="0" w:color="auto"/>
      </w:divBdr>
    </w:div>
    <w:div w:id="705913289">
      <w:bodyDiv w:val="1"/>
      <w:marLeft w:val="0"/>
      <w:marRight w:val="0"/>
      <w:marTop w:val="0"/>
      <w:marBottom w:val="0"/>
      <w:divBdr>
        <w:top w:val="none" w:sz="0" w:space="0" w:color="auto"/>
        <w:left w:val="none" w:sz="0" w:space="0" w:color="auto"/>
        <w:bottom w:val="none" w:sz="0" w:space="0" w:color="auto"/>
        <w:right w:val="none" w:sz="0" w:space="0" w:color="auto"/>
      </w:divBdr>
    </w:div>
    <w:div w:id="713847232">
      <w:bodyDiv w:val="1"/>
      <w:marLeft w:val="0"/>
      <w:marRight w:val="0"/>
      <w:marTop w:val="0"/>
      <w:marBottom w:val="0"/>
      <w:divBdr>
        <w:top w:val="none" w:sz="0" w:space="0" w:color="auto"/>
        <w:left w:val="none" w:sz="0" w:space="0" w:color="auto"/>
        <w:bottom w:val="none" w:sz="0" w:space="0" w:color="auto"/>
        <w:right w:val="none" w:sz="0" w:space="0" w:color="auto"/>
      </w:divBdr>
    </w:div>
    <w:div w:id="714620945">
      <w:bodyDiv w:val="1"/>
      <w:marLeft w:val="0"/>
      <w:marRight w:val="0"/>
      <w:marTop w:val="0"/>
      <w:marBottom w:val="0"/>
      <w:divBdr>
        <w:top w:val="none" w:sz="0" w:space="0" w:color="auto"/>
        <w:left w:val="none" w:sz="0" w:space="0" w:color="auto"/>
        <w:bottom w:val="none" w:sz="0" w:space="0" w:color="auto"/>
        <w:right w:val="none" w:sz="0" w:space="0" w:color="auto"/>
      </w:divBdr>
    </w:div>
    <w:div w:id="719288638">
      <w:bodyDiv w:val="1"/>
      <w:marLeft w:val="0"/>
      <w:marRight w:val="0"/>
      <w:marTop w:val="0"/>
      <w:marBottom w:val="0"/>
      <w:divBdr>
        <w:top w:val="none" w:sz="0" w:space="0" w:color="auto"/>
        <w:left w:val="none" w:sz="0" w:space="0" w:color="auto"/>
        <w:bottom w:val="none" w:sz="0" w:space="0" w:color="auto"/>
        <w:right w:val="none" w:sz="0" w:space="0" w:color="auto"/>
      </w:divBdr>
    </w:div>
    <w:div w:id="719327365">
      <w:bodyDiv w:val="1"/>
      <w:marLeft w:val="0"/>
      <w:marRight w:val="0"/>
      <w:marTop w:val="0"/>
      <w:marBottom w:val="0"/>
      <w:divBdr>
        <w:top w:val="none" w:sz="0" w:space="0" w:color="auto"/>
        <w:left w:val="none" w:sz="0" w:space="0" w:color="auto"/>
        <w:bottom w:val="none" w:sz="0" w:space="0" w:color="auto"/>
        <w:right w:val="none" w:sz="0" w:space="0" w:color="auto"/>
      </w:divBdr>
    </w:div>
    <w:div w:id="747850841">
      <w:bodyDiv w:val="1"/>
      <w:marLeft w:val="0"/>
      <w:marRight w:val="0"/>
      <w:marTop w:val="0"/>
      <w:marBottom w:val="0"/>
      <w:divBdr>
        <w:top w:val="none" w:sz="0" w:space="0" w:color="auto"/>
        <w:left w:val="none" w:sz="0" w:space="0" w:color="auto"/>
        <w:bottom w:val="none" w:sz="0" w:space="0" w:color="auto"/>
        <w:right w:val="none" w:sz="0" w:space="0" w:color="auto"/>
      </w:divBdr>
    </w:div>
    <w:div w:id="752626580">
      <w:bodyDiv w:val="1"/>
      <w:marLeft w:val="0"/>
      <w:marRight w:val="0"/>
      <w:marTop w:val="0"/>
      <w:marBottom w:val="0"/>
      <w:divBdr>
        <w:top w:val="none" w:sz="0" w:space="0" w:color="auto"/>
        <w:left w:val="none" w:sz="0" w:space="0" w:color="auto"/>
        <w:bottom w:val="none" w:sz="0" w:space="0" w:color="auto"/>
        <w:right w:val="none" w:sz="0" w:space="0" w:color="auto"/>
      </w:divBdr>
    </w:div>
    <w:div w:id="760182029">
      <w:bodyDiv w:val="1"/>
      <w:marLeft w:val="0"/>
      <w:marRight w:val="0"/>
      <w:marTop w:val="0"/>
      <w:marBottom w:val="0"/>
      <w:divBdr>
        <w:top w:val="none" w:sz="0" w:space="0" w:color="auto"/>
        <w:left w:val="none" w:sz="0" w:space="0" w:color="auto"/>
        <w:bottom w:val="none" w:sz="0" w:space="0" w:color="auto"/>
        <w:right w:val="none" w:sz="0" w:space="0" w:color="auto"/>
      </w:divBdr>
      <w:divsChild>
        <w:div w:id="614139932">
          <w:marLeft w:val="0"/>
          <w:marRight w:val="0"/>
          <w:marTop w:val="0"/>
          <w:marBottom w:val="0"/>
          <w:divBdr>
            <w:top w:val="none" w:sz="0" w:space="0" w:color="auto"/>
            <w:left w:val="none" w:sz="0" w:space="0" w:color="auto"/>
            <w:bottom w:val="none" w:sz="0" w:space="0" w:color="auto"/>
            <w:right w:val="none" w:sz="0" w:space="0" w:color="auto"/>
          </w:divBdr>
        </w:div>
      </w:divsChild>
    </w:div>
    <w:div w:id="764496840">
      <w:bodyDiv w:val="1"/>
      <w:marLeft w:val="0"/>
      <w:marRight w:val="0"/>
      <w:marTop w:val="0"/>
      <w:marBottom w:val="0"/>
      <w:divBdr>
        <w:top w:val="none" w:sz="0" w:space="0" w:color="auto"/>
        <w:left w:val="none" w:sz="0" w:space="0" w:color="auto"/>
        <w:bottom w:val="none" w:sz="0" w:space="0" w:color="auto"/>
        <w:right w:val="none" w:sz="0" w:space="0" w:color="auto"/>
      </w:divBdr>
    </w:div>
    <w:div w:id="765272316">
      <w:bodyDiv w:val="1"/>
      <w:marLeft w:val="0"/>
      <w:marRight w:val="0"/>
      <w:marTop w:val="0"/>
      <w:marBottom w:val="0"/>
      <w:divBdr>
        <w:top w:val="none" w:sz="0" w:space="0" w:color="auto"/>
        <w:left w:val="none" w:sz="0" w:space="0" w:color="auto"/>
        <w:bottom w:val="none" w:sz="0" w:space="0" w:color="auto"/>
        <w:right w:val="none" w:sz="0" w:space="0" w:color="auto"/>
      </w:divBdr>
    </w:div>
    <w:div w:id="790708525">
      <w:bodyDiv w:val="1"/>
      <w:marLeft w:val="0"/>
      <w:marRight w:val="0"/>
      <w:marTop w:val="0"/>
      <w:marBottom w:val="0"/>
      <w:divBdr>
        <w:top w:val="none" w:sz="0" w:space="0" w:color="auto"/>
        <w:left w:val="none" w:sz="0" w:space="0" w:color="auto"/>
        <w:bottom w:val="none" w:sz="0" w:space="0" w:color="auto"/>
        <w:right w:val="none" w:sz="0" w:space="0" w:color="auto"/>
      </w:divBdr>
    </w:div>
    <w:div w:id="791436976">
      <w:bodyDiv w:val="1"/>
      <w:marLeft w:val="0"/>
      <w:marRight w:val="0"/>
      <w:marTop w:val="0"/>
      <w:marBottom w:val="0"/>
      <w:divBdr>
        <w:top w:val="none" w:sz="0" w:space="0" w:color="auto"/>
        <w:left w:val="none" w:sz="0" w:space="0" w:color="auto"/>
        <w:bottom w:val="none" w:sz="0" w:space="0" w:color="auto"/>
        <w:right w:val="none" w:sz="0" w:space="0" w:color="auto"/>
      </w:divBdr>
    </w:div>
    <w:div w:id="797449721">
      <w:bodyDiv w:val="1"/>
      <w:marLeft w:val="0"/>
      <w:marRight w:val="0"/>
      <w:marTop w:val="0"/>
      <w:marBottom w:val="0"/>
      <w:divBdr>
        <w:top w:val="none" w:sz="0" w:space="0" w:color="auto"/>
        <w:left w:val="none" w:sz="0" w:space="0" w:color="auto"/>
        <w:bottom w:val="none" w:sz="0" w:space="0" w:color="auto"/>
        <w:right w:val="none" w:sz="0" w:space="0" w:color="auto"/>
      </w:divBdr>
    </w:div>
    <w:div w:id="801773306">
      <w:bodyDiv w:val="1"/>
      <w:marLeft w:val="0"/>
      <w:marRight w:val="0"/>
      <w:marTop w:val="0"/>
      <w:marBottom w:val="0"/>
      <w:divBdr>
        <w:top w:val="none" w:sz="0" w:space="0" w:color="auto"/>
        <w:left w:val="none" w:sz="0" w:space="0" w:color="auto"/>
        <w:bottom w:val="none" w:sz="0" w:space="0" w:color="auto"/>
        <w:right w:val="none" w:sz="0" w:space="0" w:color="auto"/>
      </w:divBdr>
    </w:div>
    <w:div w:id="817305368">
      <w:bodyDiv w:val="1"/>
      <w:marLeft w:val="0"/>
      <w:marRight w:val="0"/>
      <w:marTop w:val="0"/>
      <w:marBottom w:val="0"/>
      <w:divBdr>
        <w:top w:val="none" w:sz="0" w:space="0" w:color="auto"/>
        <w:left w:val="none" w:sz="0" w:space="0" w:color="auto"/>
        <w:bottom w:val="none" w:sz="0" w:space="0" w:color="auto"/>
        <w:right w:val="none" w:sz="0" w:space="0" w:color="auto"/>
      </w:divBdr>
    </w:div>
    <w:div w:id="819073770">
      <w:bodyDiv w:val="1"/>
      <w:marLeft w:val="0"/>
      <w:marRight w:val="0"/>
      <w:marTop w:val="0"/>
      <w:marBottom w:val="0"/>
      <w:divBdr>
        <w:top w:val="none" w:sz="0" w:space="0" w:color="auto"/>
        <w:left w:val="none" w:sz="0" w:space="0" w:color="auto"/>
        <w:bottom w:val="none" w:sz="0" w:space="0" w:color="auto"/>
        <w:right w:val="none" w:sz="0" w:space="0" w:color="auto"/>
      </w:divBdr>
    </w:div>
    <w:div w:id="825707375">
      <w:bodyDiv w:val="1"/>
      <w:marLeft w:val="0"/>
      <w:marRight w:val="0"/>
      <w:marTop w:val="0"/>
      <w:marBottom w:val="0"/>
      <w:divBdr>
        <w:top w:val="none" w:sz="0" w:space="0" w:color="auto"/>
        <w:left w:val="none" w:sz="0" w:space="0" w:color="auto"/>
        <w:bottom w:val="none" w:sz="0" w:space="0" w:color="auto"/>
        <w:right w:val="none" w:sz="0" w:space="0" w:color="auto"/>
      </w:divBdr>
    </w:div>
    <w:div w:id="835148122">
      <w:bodyDiv w:val="1"/>
      <w:marLeft w:val="0"/>
      <w:marRight w:val="0"/>
      <w:marTop w:val="0"/>
      <w:marBottom w:val="0"/>
      <w:divBdr>
        <w:top w:val="none" w:sz="0" w:space="0" w:color="auto"/>
        <w:left w:val="none" w:sz="0" w:space="0" w:color="auto"/>
        <w:bottom w:val="none" w:sz="0" w:space="0" w:color="auto"/>
        <w:right w:val="none" w:sz="0" w:space="0" w:color="auto"/>
      </w:divBdr>
    </w:div>
    <w:div w:id="843865225">
      <w:bodyDiv w:val="1"/>
      <w:marLeft w:val="0"/>
      <w:marRight w:val="0"/>
      <w:marTop w:val="0"/>
      <w:marBottom w:val="0"/>
      <w:divBdr>
        <w:top w:val="none" w:sz="0" w:space="0" w:color="auto"/>
        <w:left w:val="none" w:sz="0" w:space="0" w:color="auto"/>
        <w:bottom w:val="none" w:sz="0" w:space="0" w:color="auto"/>
        <w:right w:val="none" w:sz="0" w:space="0" w:color="auto"/>
      </w:divBdr>
    </w:div>
    <w:div w:id="844976306">
      <w:bodyDiv w:val="1"/>
      <w:marLeft w:val="0"/>
      <w:marRight w:val="0"/>
      <w:marTop w:val="0"/>
      <w:marBottom w:val="0"/>
      <w:divBdr>
        <w:top w:val="none" w:sz="0" w:space="0" w:color="auto"/>
        <w:left w:val="none" w:sz="0" w:space="0" w:color="auto"/>
        <w:bottom w:val="none" w:sz="0" w:space="0" w:color="auto"/>
        <w:right w:val="none" w:sz="0" w:space="0" w:color="auto"/>
      </w:divBdr>
    </w:div>
    <w:div w:id="849416582">
      <w:bodyDiv w:val="1"/>
      <w:marLeft w:val="0"/>
      <w:marRight w:val="0"/>
      <w:marTop w:val="0"/>
      <w:marBottom w:val="0"/>
      <w:divBdr>
        <w:top w:val="none" w:sz="0" w:space="0" w:color="auto"/>
        <w:left w:val="none" w:sz="0" w:space="0" w:color="auto"/>
        <w:bottom w:val="none" w:sz="0" w:space="0" w:color="auto"/>
        <w:right w:val="none" w:sz="0" w:space="0" w:color="auto"/>
      </w:divBdr>
      <w:divsChild>
        <w:div w:id="246690577">
          <w:marLeft w:val="0"/>
          <w:marRight w:val="0"/>
          <w:marTop w:val="0"/>
          <w:marBottom w:val="0"/>
          <w:divBdr>
            <w:top w:val="none" w:sz="0" w:space="0" w:color="auto"/>
            <w:left w:val="none" w:sz="0" w:space="0" w:color="auto"/>
            <w:bottom w:val="none" w:sz="0" w:space="0" w:color="auto"/>
            <w:right w:val="none" w:sz="0" w:space="0" w:color="auto"/>
          </w:divBdr>
        </w:div>
        <w:div w:id="764420380">
          <w:marLeft w:val="0"/>
          <w:marRight w:val="0"/>
          <w:marTop w:val="0"/>
          <w:marBottom w:val="0"/>
          <w:divBdr>
            <w:top w:val="none" w:sz="0" w:space="0" w:color="auto"/>
            <w:left w:val="none" w:sz="0" w:space="0" w:color="auto"/>
            <w:bottom w:val="none" w:sz="0" w:space="0" w:color="auto"/>
            <w:right w:val="none" w:sz="0" w:space="0" w:color="auto"/>
          </w:divBdr>
        </w:div>
        <w:div w:id="951593755">
          <w:marLeft w:val="0"/>
          <w:marRight w:val="0"/>
          <w:marTop w:val="0"/>
          <w:marBottom w:val="0"/>
          <w:divBdr>
            <w:top w:val="none" w:sz="0" w:space="0" w:color="auto"/>
            <w:left w:val="none" w:sz="0" w:space="0" w:color="auto"/>
            <w:bottom w:val="none" w:sz="0" w:space="0" w:color="auto"/>
            <w:right w:val="none" w:sz="0" w:space="0" w:color="auto"/>
          </w:divBdr>
        </w:div>
      </w:divsChild>
    </w:div>
    <w:div w:id="851339259">
      <w:bodyDiv w:val="1"/>
      <w:marLeft w:val="0"/>
      <w:marRight w:val="0"/>
      <w:marTop w:val="0"/>
      <w:marBottom w:val="0"/>
      <w:divBdr>
        <w:top w:val="none" w:sz="0" w:space="0" w:color="auto"/>
        <w:left w:val="none" w:sz="0" w:space="0" w:color="auto"/>
        <w:bottom w:val="none" w:sz="0" w:space="0" w:color="auto"/>
        <w:right w:val="none" w:sz="0" w:space="0" w:color="auto"/>
      </w:divBdr>
    </w:div>
    <w:div w:id="863329668">
      <w:bodyDiv w:val="1"/>
      <w:marLeft w:val="0"/>
      <w:marRight w:val="0"/>
      <w:marTop w:val="0"/>
      <w:marBottom w:val="0"/>
      <w:divBdr>
        <w:top w:val="none" w:sz="0" w:space="0" w:color="auto"/>
        <w:left w:val="none" w:sz="0" w:space="0" w:color="auto"/>
        <w:bottom w:val="none" w:sz="0" w:space="0" w:color="auto"/>
        <w:right w:val="none" w:sz="0" w:space="0" w:color="auto"/>
      </w:divBdr>
    </w:div>
    <w:div w:id="865950422">
      <w:bodyDiv w:val="1"/>
      <w:marLeft w:val="0"/>
      <w:marRight w:val="0"/>
      <w:marTop w:val="0"/>
      <w:marBottom w:val="0"/>
      <w:divBdr>
        <w:top w:val="none" w:sz="0" w:space="0" w:color="auto"/>
        <w:left w:val="none" w:sz="0" w:space="0" w:color="auto"/>
        <w:bottom w:val="none" w:sz="0" w:space="0" w:color="auto"/>
        <w:right w:val="none" w:sz="0" w:space="0" w:color="auto"/>
      </w:divBdr>
    </w:div>
    <w:div w:id="866061864">
      <w:bodyDiv w:val="1"/>
      <w:marLeft w:val="0"/>
      <w:marRight w:val="0"/>
      <w:marTop w:val="0"/>
      <w:marBottom w:val="0"/>
      <w:divBdr>
        <w:top w:val="none" w:sz="0" w:space="0" w:color="auto"/>
        <w:left w:val="none" w:sz="0" w:space="0" w:color="auto"/>
        <w:bottom w:val="none" w:sz="0" w:space="0" w:color="auto"/>
        <w:right w:val="none" w:sz="0" w:space="0" w:color="auto"/>
      </w:divBdr>
    </w:div>
    <w:div w:id="876966106">
      <w:bodyDiv w:val="1"/>
      <w:marLeft w:val="0"/>
      <w:marRight w:val="0"/>
      <w:marTop w:val="0"/>
      <w:marBottom w:val="0"/>
      <w:divBdr>
        <w:top w:val="none" w:sz="0" w:space="0" w:color="auto"/>
        <w:left w:val="none" w:sz="0" w:space="0" w:color="auto"/>
        <w:bottom w:val="none" w:sz="0" w:space="0" w:color="auto"/>
        <w:right w:val="none" w:sz="0" w:space="0" w:color="auto"/>
      </w:divBdr>
    </w:div>
    <w:div w:id="878903889">
      <w:bodyDiv w:val="1"/>
      <w:marLeft w:val="0"/>
      <w:marRight w:val="0"/>
      <w:marTop w:val="0"/>
      <w:marBottom w:val="0"/>
      <w:divBdr>
        <w:top w:val="none" w:sz="0" w:space="0" w:color="auto"/>
        <w:left w:val="none" w:sz="0" w:space="0" w:color="auto"/>
        <w:bottom w:val="none" w:sz="0" w:space="0" w:color="auto"/>
        <w:right w:val="none" w:sz="0" w:space="0" w:color="auto"/>
      </w:divBdr>
      <w:divsChild>
        <w:div w:id="1245186398">
          <w:marLeft w:val="0"/>
          <w:marRight w:val="0"/>
          <w:marTop w:val="0"/>
          <w:marBottom w:val="0"/>
          <w:divBdr>
            <w:top w:val="none" w:sz="0" w:space="0" w:color="auto"/>
            <w:left w:val="none" w:sz="0" w:space="0" w:color="auto"/>
            <w:bottom w:val="none" w:sz="0" w:space="0" w:color="auto"/>
            <w:right w:val="none" w:sz="0" w:space="0" w:color="auto"/>
          </w:divBdr>
        </w:div>
      </w:divsChild>
    </w:div>
    <w:div w:id="888879143">
      <w:bodyDiv w:val="1"/>
      <w:marLeft w:val="0"/>
      <w:marRight w:val="0"/>
      <w:marTop w:val="0"/>
      <w:marBottom w:val="0"/>
      <w:divBdr>
        <w:top w:val="none" w:sz="0" w:space="0" w:color="auto"/>
        <w:left w:val="none" w:sz="0" w:space="0" w:color="auto"/>
        <w:bottom w:val="none" w:sz="0" w:space="0" w:color="auto"/>
        <w:right w:val="none" w:sz="0" w:space="0" w:color="auto"/>
      </w:divBdr>
    </w:div>
    <w:div w:id="897011124">
      <w:bodyDiv w:val="1"/>
      <w:marLeft w:val="0"/>
      <w:marRight w:val="0"/>
      <w:marTop w:val="0"/>
      <w:marBottom w:val="0"/>
      <w:divBdr>
        <w:top w:val="none" w:sz="0" w:space="0" w:color="auto"/>
        <w:left w:val="none" w:sz="0" w:space="0" w:color="auto"/>
        <w:bottom w:val="none" w:sz="0" w:space="0" w:color="auto"/>
        <w:right w:val="none" w:sz="0" w:space="0" w:color="auto"/>
      </w:divBdr>
    </w:div>
    <w:div w:id="907107706">
      <w:bodyDiv w:val="1"/>
      <w:marLeft w:val="0"/>
      <w:marRight w:val="0"/>
      <w:marTop w:val="0"/>
      <w:marBottom w:val="0"/>
      <w:divBdr>
        <w:top w:val="none" w:sz="0" w:space="0" w:color="auto"/>
        <w:left w:val="none" w:sz="0" w:space="0" w:color="auto"/>
        <w:bottom w:val="none" w:sz="0" w:space="0" w:color="auto"/>
        <w:right w:val="none" w:sz="0" w:space="0" w:color="auto"/>
      </w:divBdr>
    </w:div>
    <w:div w:id="915355550">
      <w:bodyDiv w:val="1"/>
      <w:marLeft w:val="0"/>
      <w:marRight w:val="0"/>
      <w:marTop w:val="0"/>
      <w:marBottom w:val="0"/>
      <w:divBdr>
        <w:top w:val="none" w:sz="0" w:space="0" w:color="auto"/>
        <w:left w:val="none" w:sz="0" w:space="0" w:color="auto"/>
        <w:bottom w:val="none" w:sz="0" w:space="0" w:color="auto"/>
        <w:right w:val="none" w:sz="0" w:space="0" w:color="auto"/>
      </w:divBdr>
    </w:div>
    <w:div w:id="924001308">
      <w:bodyDiv w:val="1"/>
      <w:marLeft w:val="0"/>
      <w:marRight w:val="0"/>
      <w:marTop w:val="0"/>
      <w:marBottom w:val="0"/>
      <w:divBdr>
        <w:top w:val="none" w:sz="0" w:space="0" w:color="auto"/>
        <w:left w:val="none" w:sz="0" w:space="0" w:color="auto"/>
        <w:bottom w:val="none" w:sz="0" w:space="0" w:color="auto"/>
        <w:right w:val="none" w:sz="0" w:space="0" w:color="auto"/>
      </w:divBdr>
    </w:div>
    <w:div w:id="927036132">
      <w:bodyDiv w:val="1"/>
      <w:marLeft w:val="0"/>
      <w:marRight w:val="0"/>
      <w:marTop w:val="0"/>
      <w:marBottom w:val="0"/>
      <w:divBdr>
        <w:top w:val="none" w:sz="0" w:space="0" w:color="auto"/>
        <w:left w:val="none" w:sz="0" w:space="0" w:color="auto"/>
        <w:bottom w:val="none" w:sz="0" w:space="0" w:color="auto"/>
        <w:right w:val="none" w:sz="0" w:space="0" w:color="auto"/>
      </w:divBdr>
    </w:div>
    <w:div w:id="931016142">
      <w:bodyDiv w:val="1"/>
      <w:marLeft w:val="0"/>
      <w:marRight w:val="0"/>
      <w:marTop w:val="0"/>
      <w:marBottom w:val="0"/>
      <w:divBdr>
        <w:top w:val="none" w:sz="0" w:space="0" w:color="auto"/>
        <w:left w:val="none" w:sz="0" w:space="0" w:color="auto"/>
        <w:bottom w:val="none" w:sz="0" w:space="0" w:color="auto"/>
        <w:right w:val="none" w:sz="0" w:space="0" w:color="auto"/>
      </w:divBdr>
    </w:div>
    <w:div w:id="944773948">
      <w:bodyDiv w:val="1"/>
      <w:marLeft w:val="0"/>
      <w:marRight w:val="0"/>
      <w:marTop w:val="0"/>
      <w:marBottom w:val="0"/>
      <w:divBdr>
        <w:top w:val="none" w:sz="0" w:space="0" w:color="auto"/>
        <w:left w:val="none" w:sz="0" w:space="0" w:color="auto"/>
        <w:bottom w:val="none" w:sz="0" w:space="0" w:color="auto"/>
        <w:right w:val="none" w:sz="0" w:space="0" w:color="auto"/>
      </w:divBdr>
    </w:div>
    <w:div w:id="948774390">
      <w:bodyDiv w:val="1"/>
      <w:marLeft w:val="0"/>
      <w:marRight w:val="0"/>
      <w:marTop w:val="0"/>
      <w:marBottom w:val="0"/>
      <w:divBdr>
        <w:top w:val="none" w:sz="0" w:space="0" w:color="auto"/>
        <w:left w:val="none" w:sz="0" w:space="0" w:color="auto"/>
        <w:bottom w:val="none" w:sz="0" w:space="0" w:color="auto"/>
        <w:right w:val="none" w:sz="0" w:space="0" w:color="auto"/>
      </w:divBdr>
    </w:div>
    <w:div w:id="949969226">
      <w:bodyDiv w:val="1"/>
      <w:marLeft w:val="0"/>
      <w:marRight w:val="0"/>
      <w:marTop w:val="0"/>
      <w:marBottom w:val="0"/>
      <w:divBdr>
        <w:top w:val="none" w:sz="0" w:space="0" w:color="auto"/>
        <w:left w:val="none" w:sz="0" w:space="0" w:color="auto"/>
        <w:bottom w:val="none" w:sz="0" w:space="0" w:color="auto"/>
        <w:right w:val="none" w:sz="0" w:space="0" w:color="auto"/>
      </w:divBdr>
    </w:div>
    <w:div w:id="951858878">
      <w:bodyDiv w:val="1"/>
      <w:marLeft w:val="0"/>
      <w:marRight w:val="0"/>
      <w:marTop w:val="0"/>
      <w:marBottom w:val="0"/>
      <w:divBdr>
        <w:top w:val="none" w:sz="0" w:space="0" w:color="auto"/>
        <w:left w:val="none" w:sz="0" w:space="0" w:color="auto"/>
        <w:bottom w:val="none" w:sz="0" w:space="0" w:color="auto"/>
        <w:right w:val="none" w:sz="0" w:space="0" w:color="auto"/>
      </w:divBdr>
    </w:div>
    <w:div w:id="953826224">
      <w:bodyDiv w:val="1"/>
      <w:marLeft w:val="0"/>
      <w:marRight w:val="0"/>
      <w:marTop w:val="0"/>
      <w:marBottom w:val="0"/>
      <w:divBdr>
        <w:top w:val="none" w:sz="0" w:space="0" w:color="auto"/>
        <w:left w:val="none" w:sz="0" w:space="0" w:color="auto"/>
        <w:bottom w:val="none" w:sz="0" w:space="0" w:color="auto"/>
        <w:right w:val="none" w:sz="0" w:space="0" w:color="auto"/>
      </w:divBdr>
    </w:div>
    <w:div w:id="960574347">
      <w:bodyDiv w:val="1"/>
      <w:marLeft w:val="0"/>
      <w:marRight w:val="0"/>
      <w:marTop w:val="0"/>
      <w:marBottom w:val="0"/>
      <w:divBdr>
        <w:top w:val="none" w:sz="0" w:space="0" w:color="auto"/>
        <w:left w:val="none" w:sz="0" w:space="0" w:color="auto"/>
        <w:bottom w:val="none" w:sz="0" w:space="0" w:color="auto"/>
        <w:right w:val="none" w:sz="0" w:space="0" w:color="auto"/>
      </w:divBdr>
    </w:div>
    <w:div w:id="962884042">
      <w:bodyDiv w:val="1"/>
      <w:marLeft w:val="0"/>
      <w:marRight w:val="0"/>
      <w:marTop w:val="0"/>
      <w:marBottom w:val="0"/>
      <w:divBdr>
        <w:top w:val="none" w:sz="0" w:space="0" w:color="auto"/>
        <w:left w:val="none" w:sz="0" w:space="0" w:color="auto"/>
        <w:bottom w:val="none" w:sz="0" w:space="0" w:color="auto"/>
        <w:right w:val="none" w:sz="0" w:space="0" w:color="auto"/>
      </w:divBdr>
    </w:div>
    <w:div w:id="965039516">
      <w:bodyDiv w:val="1"/>
      <w:marLeft w:val="0"/>
      <w:marRight w:val="0"/>
      <w:marTop w:val="0"/>
      <w:marBottom w:val="0"/>
      <w:divBdr>
        <w:top w:val="none" w:sz="0" w:space="0" w:color="auto"/>
        <w:left w:val="none" w:sz="0" w:space="0" w:color="auto"/>
        <w:bottom w:val="none" w:sz="0" w:space="0" w:color="auto"/>
        <w:right w:val="none" w:sz="0" w:space="0" w:color="auto"/>
      </w:divBdr>
      <w:divsChild>
        <w:div w:id="859010084">
          <w:marLeft w:val="240"/>
          <w:marRight w:val="0"/>
          <w:marTop w:val="240"/>
          <w:marBottom w:val="240"/>
          <w:divBdr>
            <w:top w:val="none" w:sz="0" w:space="0" w:color="auto"/>
            <w:left w:val="none" w:sz="0" w:space="0" w:color="auto"/>
            <w:bottom w:val="none" w:sz="0" w:space="0" w:color="auto"/>
            <w:right w:val="none" w:sz="0" w:space="0" w:color="auto"/>
          </w:divBdr>
        </w:div>
      </w:divsChild>
    </w:div>
    <w:div w:id="969630921">
      <w:bodyDiv w:val="1"/>
      <w:marLeft w:val="0"/>
      <w:marRight w:val="0"/>
      <w:marTop w:val="0"/>
      <w:marBottom w:val="0"/>
      <w:divBdr>
        <w:top w:val="none" w:sz="0" w:space="0" w:color="auto"/>
        <w:left w:val="none" w:sz="0" w:space="0" w:color="auto"/>
        <w:bottom w:val="none" w:sz="0" w:space="0" w:color="auto"/>
        <w:right w:val="none" w:sz="0" w:space="0" w:color="auto"/>
      </w:divBdr>
    </w:div>
    <w:div w:id="991251911">
      <w:bodyDiv w:val="1"/>
      <w:marLeft w:val="0"/>
      <w:marRight w:val="0"/>
      <w:marTop w:val="0"/>
      <w:marBottom w:val="0"/>
      <w:divBdr>
        <w:top w:val="none" w:sz="0" w:space="0" w:color="auto"/>
        <w:left w:val="none" w:sz="0" w:space="0" w:color="auto"/>
        <w:bottom w:val="none" w:sz="0" w:space="0" w:color="auto"/>
        <w:right w:val="none" w:sz="0" w:space="0" w:color="auto"/>
      </w:divBdr>
    </w:div>
    <w:div w:id="991906268">
      <w:bodyDiv w:val="1"/>
      <w:marLeft w:val="0"/>
      <w:marRight w:val="0"/>
      <w:marTop w:val="0"/>
      <w:marBottom w:val="0"/>
      <w:divBdr>
        <w:top w:val="none" w:sz="0" w:space="0" w:color="auto"/>
        <w:left w:val="none" w:sz="0" w:space="0" w:color="auto"/>
        <w:bottom w:val="none" w:sz="0" w:space="0" w:color="auto"/>
        <w:right w:val="none" w:sz="0" w:space="0" w:color="auto"/>
      </w:divBdr>
    </w:div>
    <w:div w:id="992564476">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6302382">
      <w:bodyDiv w:val="1"/>
      <w:marLeft w:val="0"/>
      <w:marRight w:val="0"/>
      <w:marTop w:val="0"/>
      <w:marBottom w:val="0"/>
      <w:divBdr>
        <w:top w:val="none" w:sz="0" w:space="0" w:color="auto"/>
        <w:left w:val="none" w:sz="0" w:space="0" w:color="auto"/>
        <w:bottom w:val="none" w:sz="0" w:space="0" w:color="auto"/>
        <w:right w:val="none" w:sz="0" w:space="0" w:color="auto"/>
      </w:divBdr>
    </w:div>
    <w:div w:id="1009794114">
      <w:bodyDiv w:val="1"/>
      <w:marLeft w:val="0"/>
      <w:marRight w:val="0"/>
      <w:marTop w:val="0"/>
      <w:marBottom w:val="0"/>
      <w:divBdr>
        <w:top w:val="none" w:sz="0" w:space="0" w:color="auto"/>
        <w:left w:val="none" w:sz="0" w:space="0" w:color="auto"/>
        <w:bottom w:val="none" w:sz="0" w:space="0" w:color="auto"/>
        <w:right w:val="none" w:sz="0" w:space="0" w:color="auto"/>
      </w:divBdr>
    </w:div>
    <w:div w:id="1027096003">
      <w:bodyDiv w:val="1"/>
      <w:marLeft w:val="0"/>
      <w:marRight w:val="0"/>
      <w:marTop w:val="0"/>
      <w:marBottom w:val="0"/>
      <w:divBdr>
        <w:top w:val="none" w:sz="0" w:space="0" w:color="auto"/>
        <w:left w:val="none" w:sz="0" w:space="0" w:color="auto"/>
        <w:bottom w:val="none" w:sz="0" w:space="0" w:color="auto"/>
        <w:right w:val="none" w:sz="0" w:space="0" w:color="auto"/>
      </w:divBdr>
    </w:div>
    <w:div w:id="1027365846">
      <w:bodyDiv w:val="1"/>
      <w:marLeft w:val="0"/>
      <w:marRight w:val="0"/>
      <w:marTop w:val="0"/>
      <w:marBottom w:val="0"/>
      <w:divBdr>
        <w:top w:val="none" w:sz="0" w:space="0" w:color="auto"/>
        <w:left w:val="none" w:sz="0" w:space="0" w:color="auto"/>
        <w:bottom w:val="none" w:sz="0" w:space="0" w:color="auto"/>
        <w:right w:val="none" w:sz="0" w:space="0" w:color="auto"/>
      </w:divBdr>
    </w:div>
    <w:div w:id="1028019736">
      <w:bodyDiv w:val="1"/>
      <w:marLeft w:val="0"/>
      <w:marRight w:val="0"/>
      <w:marTop w:val="0"/>
      <w:marBottom w:val="0"/>
      <w:divBdr>
        <w:top w:val="none" w:sz="0" w:space="0" w:color="auto"/>
        <w:left w:val="none" w:sz="0" w:space="0" w:color="auto"/>
        <w:bottom w:val="none" w:sz="0" w:space="0" w:color="auto"/>
        <w:right w:val="none" w:sz="0" w:space="0" w:color="auto"/>
      </w:divBdr>
    </w:div>
    <w:div w:id="1041632709">
      <w:bodyDiv w:val="1"/>
      <w:marLeft w:val="0"/>
      <w:marRight w:val="0"/>
      <w:marTop w:val="0"/>
      <w:marBottom w:val="0"/>
      <w:divBdr>
        <w:top w:val="none" w:sz="0" w:space="0" w:color="auto"/>
        <w:left w:val="none" w:sz="0" w:space="0" w:color="auto"/>
        <w:bottom w:val="none" w:sz="0" w:space="0" w:color="auto"/>
        <w:right w:val="none" w:sz="0" w:space="0" w:color="auto"/>
      </w:divBdr>
    </w:div>
    <w:div w:id="1045178716">
      <w:bodyDiv w:val="1"/>
      <w:marLeft w:val="0"/>
      <w:marRight w:val="0"/>
      <w:marTop w:val="0"/>
      <w:marBottom w:val="0"/>
      <w:divBdr>
        <w:top w:val="none" w:sz="0" w:space="0" w:color="auto"/>
        <w:left w:val="none" w:sz="0" w:space="0" w:color="auto"/>
        <w:bottom w:val="none" w:sz="0" w:space="0" w:color="auto"/>
        <w:right w:val="none" w:sz="0" w:space="0" w:color="auto"/>
      </w:divBdr>
    </w:div>
    <w:div w:id="1047991277">
      <w:bodyDiv w:val="1"/>
      <w:marLeft w:val="0"/>
      <w:marRight w:val="0"/>
      <w:marTop w:val="0"/>
      <w:marBottom w:val="0"/>
      <w:divBdr>
        <w:top w:val="none" w:sz="0" w:space="0" w:color="auto"/>
        <w:left w:val="none" w:sz="0" w:space="0" w:color="auto"/>
        <w:bottom w:val="none" w:sz="0" w:space="0" w:color="auto"/>
        <w:right w:val="none" w:sz="0" w:space="0" w:color="auto"/>
      </w:divBdr>
    </w:div>
    <w:div w:id="1049643136">
      <w:bodyDiv w:val="1"/>
      <w:marLeft w:val="0"/>
      <w:marRight w:val="0"/>
      <w:marTop w:val="0"/>
      <w:marBottom w:val="0"/>
      <w:divBdr>
        <w:top w:val="none" w:sz="0" w:space="0" w:color="auto"/>
        <w:left w:val="none" w:sz="0" w:space="0" w:color="auto"/>
        <w:bottom w:val="none" w:sz="0" w:space="0" w:color="auto"/>
        <w:right w:val="none" w:sz="0" w:space="0" w:color="auto"/>
      </w:divBdr>
    </w:div>
    <w:div w:id="1057782682">
      <w:bodyDiv w:val="1"/>
      <w:marLeft w:val="0"/>
      <w:marRight w:val="0"/>
      <w:marTop w:val="0"/>
      <w:marBottom w:val="0"/>
      <w:divBdr>
        <w:top w:val="none" w:sz="0" w:space="0" w:color="auto"/>
        <w:left w:val="none" w:sz="0" w:space="0" w:color="auto"/>
        <w:bottom w:val="none" w:sz="0" w:space="0" w:color="auto"/>
        <w:right w:val="none" w:sz="0" w:space="0" w:color="auto"/>
      </w:divBdr>
    </w:div>
    <w:div w:id="1064374115">
      <w:bodyDiv w:val="1"/>
      <w:marLeft w:val="0"/>
      <w:marRight w:val="0"/>
      <w:marTop w:val="0"/>
      <w:marBottom w:val="0"/>
      <w:divBdr>
        <w:top w:val="none" w:sz="0" w:space="0" w:color="auto"/>
        <w:left w:val="none" w:sz="0" w:space="0" w:color="auto"/>
        <w:bottom w:val="none" w:sz="0" w:space="0" w:color="auto"/>
        <w:right w:val="none" w:sz="0" w:space="0" w:color="auto"/>
      </w:divBdr>
    </w:div>
    <w:div w:id="1070346932">
      <w:bodyDiv w:val="1"/>
      <w:marLeft w:val="0"/>
      <w:marRight w:val="0"/>
      <w:marTop w:val="0"/>
      <w:marBottom w:val="0"/>
      <w:divBdr>
        <w:top w:val="none" w:sz="0" w:space="0" w:color="auto"/>
        <w:left w:val="none" w:sz="0" w:space="0" w:color="auto"/>
        <w:bottom w:val="none" w:sz="0" w:space="0" w:color="auto"/>
        <w:right w:val="none" w:sz="0" w:space="0" w:color="auto"/>
      </w:divBdr>
    </w:div>
    <w:div w:id="1091127841">
      <w:bodyDiv w:val="1"/>
      <w:marLeft w:val="0"/>
      <w:marRight w:val="0"/>
      <w:marTop w:val="0"/>
      <w:marBottom w:val="0"/>
      <w:divBdr>
        <w:top w:val="none" w:sz="0" w:space="0" w:color="auto"/>
        <w:left w:val="none" w:sz="0" w:space="0" w:color="auto"/>
        <w:bottom w:val="none" w:sz="0" w:space="0" w:color="auto"/>
        <w:right w:val="none" w:sz="0" w:space="0" w:color="auto"/>
      </w:divBdr>
    </w:div>
    <w:div w:id="1094595665">
      <w:bodyDiv w:val="1"/>
      <w:marLeft w:val="0"/>
      <w:marRight w:val="0"/>
      <w:marTop w:val="0"/>
      <w:marBottom w:val="0"/>
      <w:divBdr>
        <w:top w:val="none" w:sz="0" w:space="0" w:color="auto"/>
        <w:left w:val="none" w:sz="0" w:space="0" w:color="auto"/>
        <w:bottom w:val="none" w:sz="0" w:space="0" w:color="auto"/>
        <w:right w:val="none" w:sz="0" w:space="0" w:color="auto"/>
      </w:divBdr>
    </w:div>
    <w:div w:id="1097561153">
      <w:bodyDiv w:val="1"/>
      <w:marLeft w:val="0"/>
      <w:marRight w:val="0"/>
      <w:marTop w:val="0"/>
      <w:marBottom w:val="0"/>
      <w:divBdr>
        <w:top w:val="none" w:sz="0" w:space="0" w:color="auto"/>
        <w:left w:val="none" w:sz="0" w:space="0" w:color="auto"/>
        <w:bottom w:val="none" w:sz="0" w:space="0" w:color="auto"/>
        <w:right w:val="none" w:sz="0" w:space="0" w:color="auto"/>
      </w:divBdr>
    </w:div>
    <w:div w:id="1100681741">
      <w:bodyDiv w:val="1"/>
      <w:marLeft w:val="0"/>
      <w:marRight w:val="0"/>
      <w:marTop w:val="0"/>
      <w:marBottom w:val="0"/>
      <w:divBdr>
        <w:top w:val="none" w:sz="0" w:space="0" w:color="auto"/>
        <w:left w:val="none" w:sz="0" w:space="0" w:color="auto"/>
        <w:bottom w:val="none" w:sz="0" w:space="0" w:color="auto"/>
        <w:right w:val="none" w:sz="0" w:space="0" w:color="auto"/>
      </w:divBdr>
    </w:div>
    <w:div w:id="1105417891">
      <w:bodyDiv w:val="1"/>
      <w:marLeft w:val="0"/>
      <w:marRight w:val="0"/>
      <w:marTop w:val="0"/>
      <w:marBottom w:val="0"/>
      <w:divBdr>
        <w:top w:val="none" w:sz="0" w:space="0" w:color="auto"/>
        <w:left w:val="none" w:sz="0" w:space="0" w:color="auto"/>
        <w:bottom w:val="none" w:sz="0" w:space="0" w:color="auto"/>
        <w:right w:val="none" w:sz="0" w:space="0" w:color="auto"/>
      </w:divBdr>
    </w:div>
    <w:div w:id="1106537542">
      <w:bodyDiv w:val="1"/>
      <w:marLeft w:val="0"/>
      <w:marRight w:val="0"/>
      <w:marTop w:val="0"/>
      <w:marBottom w:val="0"/>
      <w:divBdr>
        <w:top w:val="none" w:sz="0" w:space="0" w:color="auto"/>
        <w:left w:val="none" w:sz="0" w:space="0" w:color="auto"/>
        <w:bottom w:val="none" w:sz="0" w:space="0" w:color="auto"/>
        <w:right w:val="none" w:sz="0" w:space="0" w:color="auto"/>
      </w:divBdr>
    </w:div>
    <w:div w:id="1121461819">
      <w:bodyDiv w:val="1"/>
      <w:marLeft w:val="0"/>
      <w:marRight w:val="0"/>
      <w:marTop w:val="0"/>
      <w:marBottom w:val="0"/>
      <w:divBdr>
        <w:top w:val="none" w:sz="0" w:space="0" w:color="auto"/>
        <w:left w:val="none" w:sz="0" w:space="0" w:color="auto"/>
        <w:bottom w:val="none" w:sz="0" w:space="0" w:color="auto"/>
        <w:right w:val="none" w:sz="0" w:space="0" w:color="auto"/>
      </w:divBdr>
    </w:div>
    <w:div w:id="1128428499">
      <w:bodyDiv w:val="1"/>
      <w:marLeft w:val="0"/>
      <w:marRight w:val="0"/>
      <w:marTop w:val="0"/>
      <w:marBottom w:val="0"/>
      <w:divBdr>
        <w:top w:val="none" w:sz="0" w:space="0" w:color="auto"/>
        <w:left w:val="none" w:sz="0" w:space="0" w:color="auto"/>
        <w:bottom w:val="none" w:sz="0" w:space="0" w:color="auto"/>
        <w:right w:val="none" w:sz="0" w:space="0" w:color="auto"/>
      </w:divBdr>
    </w:div>
    <w:div w:id="1131872717">
      <w:bodyDiv w:val="1"/>
      <w:marLeft w:val="0"/>
      <w:marRight w:val="0"/>
      <w:marTop w:val="0"/>
      <w:marBottom w:val="0"/>
      <w:divBdr>
        <w:top w:val="none" w:sz="0" w:space="0" w:color="auto"/>
        <w:left w:val="none" w:sz="0" w:space="0" w:color="auto"/>
        <w:bottom w:val="none" w:sz="0" w:space="0" w:color="auto"/>
        <w:right w:val="none" w:sz="0" w:space="0" w:color="auto"/>
      </w:divBdr>
      <w:divsChild>
        <w:div w:id="123811311">
          <w:marLeft w:val="0"/>
          <w:marRight w:val="240"/>
          <w:marTop w:val="0"/>
          <w:marBottom w:val="0"/>
          <w:divBdr>
            <w:top w:val="none" w:sz="0" w:space="0" w:color="auto"/>
            <w:left w:val="none" w:sz="0" w:space="0" w:color="auto"/>
            <w:bottom w:val="none" w:sz="0" w:space="0" w:color="auto"/>
            <w:right w:val="none" w:sz="0" w:space="0" w:color="auto"/>
          </w:divBdr>
          <w:divsChild>
            <w:div w:id="1481077668">
              <w:marLeft w:val="0"/>
              <w:marRight w:val="0"/>
              <w:marTop w:val="0"/>
              <w:marBottom w:val="0"/>
              <w:divBdr>
                <w:top w:val="none" w:sz="0" w:space="0" w:color="auto"/>
                <w:left w:val="none" w:sz="0" w:space="0" w:color="auto"/>
                <w:bottom w:val="none" w:sz="0" w:space="0" w:color="auto"/>
                <w:right w:val="none" w:sz="0" w:space="0" w:color="auto"/>
              </w:divBdr>
              <w:divsChild>
                <w:div w:id="7156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988">
          <w:marLeft w:val="0"/>
          <w:marRight w:val="240"/>
          <w:marTop w:val="0"/>
          <w:marBottom w:val="0"/>
          <w:divBdr>
            <w:top w:val="none" w:sz="0" w:space="0" w:color="auto"/>
            <w:left w:val="none" w:sz="0" w:space="0" w:color="auto"/>
            <w:bottom w:val="none" w:sz="0" w:space="0" w:color="auto"/>
            <w:right w:val="none" w:sz="0" w:space="0" w:color="auto"/>
          </w:divBdr>
          <w:divsChild>
            <w:div w:id="1423650510">
              <w:marLeft w:val="0"/>
              <w:marRight w:val="0"/>
              <w:marTop w:val="0"/>
              <w:marBottom w:val="0"/>
              <w:divBdr>
                <w:top w:val="none" w:sz="0" w:space="0" w:color="auto"/>
                <w:left w:val="none" w:sz="0" w:space="0" w:color="auto"/>
                <w:bottom w:val="none" w:sz="0" w:space="0" w:color="auto"/>
                <w:right w:val="none" w:sz="0" w:space="0" w:color="auto"/>
              </w:divBdr>
              <w:divsChild>
                <w:div w:id="6024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5566">
          <w:marLeft w:val="0"/>
          <w:marRight w:val="0"/>
          <w:marTop w:val="750"/>
          <w:marBottom w:val="0"/>
          <w:divBdr>
            <w:top w:val="none" w:sz="0" w:space="0" w:color="auto"/>
            <w:left w:val="none" w:sz="0" w:space="0" w:color="auto"/>
            <w:bottom w:val="none" w:sz="0" w:space="0" w:color="auto"/>
            <w:right w:val="none" w:sz="0" w:space="0" w:color="auto"/>
          </w:divBdr>
          <w:divsChild>
            <w:div w:id="1440250496">
              <w:marLeft w:val="0"/>
              <w:marRight w:val="0"/>
              <w:marTop w:val="0"/>
              <w:marBottom w:val="0"/>
              <w:divBdr>
                <w:top w:val="none" w:sz="0" w:space="0" w:color="auto"/>
                <w:left w:val="none" w:sz="0" w:space="0" w:color="auto"/>
                <w:bottom w:val="none" w:sz="0" w:space="0" w:color="auto"/>
                <w:right w:val="none" w:sz="0" w:space="0" w:color="auto"/>
              </w:divBdr>
              <w:divsChild>
                <w:div w:id="1833641572">
                  <w:marLeft w:val="0"/>
                  <w:marRight w:val="0"/>
                  <w:marTop w:val="0"/>
                  <w:marBottom w:val="0"/>
                  <w:divBdr>
                    <w:top w:val="none" w:sz="0" w:space="0" w:color="auto"/>
                    <w:left w:val="none" w:sz="0" w:space="0" w:color="auto"/>
                    <w:bottom w:val="none" w:sz="0" w:space="0" w:color="auto"/>
                    <w:right w:val="none" w:sz="0" w:space="0" w:color="auto"/>
                  </w:divBdr>
                  <w:divsChild>
                    <w:div w:id="10434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83461">
      <w:bodyDiv w:val="1"/>
      <w:marLeft w:val="0"/>
      <w:marRight w:val="0"/>
      <w:marTop w:val="0"/>
      <w:marBottom w:val="0"/>
      <w:divBdr>
        <w:top w:val="none" w:sz="0" w:space="0" w:color="auto"/>
        <w:left w:val="none" w:sz="0" w:space="0" w:color="auto"/>
        <w:bottom w:val="none" w:sz="0" w:space="0" w:color="auto"/>
        <w:right w:val="none" w:sz="0" w:space="0" w:color="auto"/>
      </w:divBdr>
    </w:div>
    <w:div w:id="1140851903">
      <w:bodyDiv w:val="1"/>
      <w:marLeft w:val="0"/>
      <w:marRight w:val="0"/>
      <w:marTop w:val="0"/>
      <w:marBottom w:val="0"/>
      <w:divBdr>
        <w:top w:val="none" w:sz="0" w:space="0" w:color="auto"/>
        <w:left w:val="none" w:sz="0" w:space="0" w:color="auto"/>
        <w:bottom w:val="none" w:sz="0" w:space="0" w:color="auto"/>
        <w:right w:val="none" w:sz="0" w:space="0" w:color="auto"/>
      </w:divBdr>
    </w:div>
    <w:div w:id="1161887843">
      <w:bodyDiv w:val="1"/>
      <w:marLeft w:val="0"/>
      <w:marRight w:val="0"/>
      <w:marTop w:val="0"/>
      <w:marBottom w:val="0"/>
      <w:divBdr>
        <w:top w:val="none" w:sz="0" w:space="0" w:color="auto"/>
        <w:left w:val="none" w:sz="0" w:space="0" w:color="auto"/>
        <w:bottom w:val="none" w:sz="0" w:space="0" w:color="auto"/>
        <w:right w:val="none" w:sz="0" w:space="0" w:color="auto"/>
      </w:divBdr>
    </w:div>
    <w:div w:id="1180583447">
      <w:bodyDiv w:val="1"/>
      <w:marLeft w:val="0"/>
      <w:marRight w:val="0"/>
      <w:marTop w:val="0"/>
      <w:marBottom w:val="0"/>
      <w:divBdr>
        <w:top w:val="none" w:sz="0" w:space="0" w:color="auto"/>
        <w:left w:val="none" w:sz="0" w:space="0" w:color="auto"/>
        <w:bottom w:val="none" w:sz="0" w:space="0" w:color="auto"/>
        <w:right w:val="none" w:sz="0" w:space="0" w:color="auto"/>
      </w:divBdr>
      <w:divsChild>
        <w:div w:id="1746610914">
          <w:marLeft w:val="0"/>
          <w:marRight w:val="0"/>
          <w:marTop w:val="0"/>
          <w:marBottom w:val="0"/>
          <w:divBdr>
            <w:top w:val="none" w:sz="0" w:space="0" w:color="auto"/>
            <w:left w:val="none" w:sz="0" w:space="0" w:color="auto"/>
            <w:bottom w:val="none" w:sz="0" w:space="0" w:color="auto"/>
            <w:right w:val="none" w:sz="0" w:space="0" w:color="auto"/>
          </w:divBdr>
        </w:div>
      </w:divsChild>
    </w:div>
    <w:div w:id="1194465129">
      <w:bodyDiv w:val="1"/>
      <w:marLeft w:val="0"/>
      <w:marRight w:val="0"/>
      <w:marTop w:val="0"/>
      <w:marBottom w:val="0"/>
      <w:divBdr>
        <w:top w:val="none" w:sz="0" w:space="0" w:color="auto"/>
        <w:left w:val="none" w:sz="0" w:space="0" w:color="auto"/>
        <w:bottom w:val="none" w:sz="0" w:space="0" w:color="auto"/>
        <w:right w:val="none" w:sz="0" w:space="0" w:color="auto"/>
      </w:divBdr>
    </w:div>
    <w:div w:id="1199506807">
      <w:bodyDiv w:val="1"/>
      <w:marLeft w:val="0"/>
      <w:marRight w:val="0"/>
      <w:marTop w:val="0"/>
      <w:marBottom w:val="0"/>
      <w:divBdr>
        <w:top w:val="none" w:sz="0" w:space="0" w:color="auto"/>
        <w:left w:val="none" w:sz="0" w:space="0" w:color="auto"/>
        <w:bottom w:val="none" w:sz="0" w:space="0" w:color="auto"/>
        <w:right w:val="none" w:sz="0" w:space="0" w:color="auto"/>
      </w:divBdr>
    </w:div>
    <w:div w:id="1205681170">
      <w:bodyDiv w:val="1"/>
      <w:marLeft w:val="0"/>
      <w:marRight w:val="0"/>
      <w:marTop w:val="0"/>
      <w:marBottom w:val="0"/>
      <w:divBdr>
        <w:top w:val="none" w:sz="0" w:space="0" w:color="auto"/>
        <w:left w:val="none" w:sz="0" w:space="0" w:color="auto"/>
        <w:bottom w:val="none" w:sz="0" w:space="0" w:color="auto"/>
        <w:right w:val="none" w:sz="0" w:space="0" w:color="auto"/>
      </w:divBdr>
    </w:div>
    <w:div w:id="1209415724">
      <w:bodyDiv w:val="1"/>
      <w:marLeft w:val="0"/>
      <w:marRight w:val="0"/>
      <w:marTop w:val="0"/>
      <w:marBottom w:val="0"/>
      <w:divBdr>
        <w:top w:val="none" w:sz="0" w:space="0" w:color="auto"/>
        <w:left w:val="none" w:sz="0" w:space="0" w:color="auto"/>
        <w:bottom w:val="none" w:sz="0" w:space="0" w:color="auto"/>
        <w:right w:val="none" w:sz="0" w:space="0" w:color="auto"/>
      </w:divBdr>
    </w:div>
    <w:div w:id="1211455278">
      <w:bodyDiv w:val="1"/>
      <w:marLeft w:val="0"/>
      <w:marRight w:val="0"/>
      <w:marTop w:val="0"/>
      <w:marBottom w:val="0"/>
      <w:divBdr>
        <w:top w:val="none" w:sz="0" w:space="0" w:color="auto"/>
        <w:left w:val="none" w:sz="0" w:space="0" w:color="auto"/>
        <w:bottom w:val="none" w:sz="0" w:space="0" w:color="auto"/>
        <w:right w:val="none" w:sz="0" w:space="0" w:color="auto"/>
      </w:divBdr>
    </w:div>
    <w:div w:id="1228999236">
      <w:bodyDiv w:val="1"/>
      <w:marLeft w:val="0"/>
      <w:marRight w:val="0"/>
      <w:marTop w:val="0"/>
      <w:marBottom w:val="0"/>
      <w:divBdr>
        <w:top w:val="none" w:sz="0" w:space="0" w:color="auto"/>
        <w:left w:val="none" w:sz="0" w:space="0" w:color="auto"/>
        <w:bottom w:val="none" w:sz="0" w:space="0" w:color="auto"/>
        <w:right w:val="none" w:sz="0" w:space="0" w:color="auto"/>
      </w:divBdr>
    </w:div>
    <w:div w:id="1231426892">
      <w:bodyDiv w:val="1"/>
      <w:marLeft w:val="0"/>
      <w:marRight w:val="0"/>
      <w:marTop w:val="0"/>
      <w:marBottom w:val="0"/>
      <w:divBdr>
        <w:top w:val="none" w:sz="0" w:space="0" w:color="auto"/>
        <w:left w:val="none" w:sz="0" w:space="0" w:color="auto"/>
        <w:bottom w:val="none" w:sz="0" w:space="0" w:color="auto"/>
        <w:right w:val="none" w:sz="0" w:space="0" w:color="auto"/>
      </w:divBdr>
    </w:div>
    <w:div w:id="1233928521">
      <w:bodyDiv w:val="1"/>
      <w:marLeft w:val="0"/>
      <w:marRight w:val="0"/>
      <w:marTop w:val="0"/>
      <w:marBottom w:val="0"/>
      <w:divBdr>
        <w:top w:val="none" w:sz="0" w:space="0" w:color="auto"/>
        <w:left w:val="none" w:sz="0" w:space="0" w:color="auto"/>
        <w:bottom w:val="none" w:sz="0" w:space="0" w:color="auto"/>
        <w:right w:val="none" w:sz="0" w:space="0" w:color="auto"/>
      </w:divBdr>
    </w:div>
    <w:div w:id="1235434690">
      <w:bodyDiv w:val="1"/>
      <w:marLeft w:val="0"/>
      <w:marRight w:val="0"/>
      <w:marTop w:val="0"/>
      <w:marBottom w:val="0"/>
      <w:divBdr>
        <w:top w:val="none" w:sz="0" w:space="0" w:color="auto"/>
        <w:left w:val="none" w:sz="0" w:space="0" w:color="auto"/>
        <w:bottom w:val="none" w:sz="0" w:space="0" w:color="auto"/>
        <w:right w:val="none" w:sz="0" w:space="0" w:color="auto"/>
      </w:divBdr>
    </w:div>
    <w:div w:id="1237085480">
      <w:bodyDiv w:val="1"/>
      <w:marLeft w:val="0"/>
      <w:marRight w:val="0"/>
      <w:marTop w:val="0"/>
      <w:marBottom w:val="0"/>
      <w:divBdr>
        <w:top w:val="none" w:sz="0" w:space="0" w:color="auto"/>
        <w:left w:val="none" w:sz="0" w:space="0" w:color="auto"/>
        <w:bottom w:val="none" w:sz="0" w:space="0" w:color="auto"/>
        <w:right w:val="none" w:sz="0" w:space="0" w:color="auto"/>
      </w:divBdr>
    </w:div>
    <w:div w:id="1242567616">
      <w:bodyDiv w:val="1"/>
      <w:marLeft w:val="0"/>
      <w:marRight w:val="0"/>
      <w:marTop w:val="0"/>
      <w:marBottom w:val="0"/>
      <w:divBdr>
        <w:top w:val="none" w:sz="0" w:space="0" w:color="auto"/>
        <w:left w:val="none" w:sz="0" w:space="0" w:color="auto"/>
        <w:bottom w:val="none" w:sz="0" w:space="0" w:color="auto"/>
        <w:right w:val="none" w:sz="0" w:space="0" w:color="auto"/>
      </w:divBdr>
      <w:divsChild>
        <w:div w:id="1520049143">
          <w:marLeft w:val="0"/>
          <w:marRight w:val="240"/>
          <w:marTop w:val="0"/>
          <w:marBottom w:val="0"/>
          <w:divBdr>
            <w:top w:val="none" w:sz="0" w:space="0" w:color="auto"/>
            <w:left w:val="none" w:sz="0" w:space="0" w:color="auto"/>
            <w:bottom w:val="none" w:sz="0" w:space="0" w:color="auto"/>
            <w:right w:val="none" w:sz="0" w:space="0" w:color="auto"/>
          </w:divBdr>
          <w:divsChild>
            <w:div w:id="454300275">
              <w:marLeft w:val="0"/>
              <w:marRight w:val="0"/>
              <w:marTop w:val="0"/>
              <w:marBottom w:val="0"/>
              <w:divBdr>
                <w:top w:val="none" w:sz="0" w:space="0" w:color="auto"/>
                <w:left w:val="none" w:sz="0" w:space="0" w:color="auto"/>
                <w:bottom w:val="none" w:sz="0" w:space="0" w:color="auto"/>
                <w:right w:val="none" w:sz="0" w:space="0" w:color="auto"/>
              </w:divBdr>
              <w:divsChild>
                <w:div w:id="37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460">
          <w:marLeft w:val="0"/>
          <w:marRight w:val="240"/>
          <w:marTop w:val="0"/>
          <w:marBottom w:val="0"/>
          <w:divBdr>
            <w:top w:val="none" w:sz="0" w:space="0" w:color="auto"/>
            <w:left w:val="none" w:sz="0" w:space="0" w:color="auto"/>
            <w:bottom w:val="none" w:sz="0" w:space="0" w:color="auto"/>
            <w:right w:val="none" w:sz="0" w:space="0" w:color="auto"/>
          </w:divBdr>
          <w:divsChild>
            <w:div w:id="1585604352">
              <w:marLeft w:val="0"/>
              <w:marRight w:val="0"/>
              <w:marTop w:val="0"/>
              <w:marBottom w:val="0"/>
              <w:divBdr>
                <w:top w:val="none" w:sz="0" w:space="0" w:color="auto"/>
                <w:left w:val="none" w:sz="0" w:space="0" w:color="auto"/>
                <w:bottom w:val="none" w:sz="0" w:space="0" w:color="auto"/>
                <w:right w:val="none" w:sz="0" w:space="0" w:color="auto"/>
              </w:divBdr>
              <w:divsChild>
                <w:div w:id="1646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2257">
          <w:marLeft w:val="0"/>
          <w:marRight w:val="0"/>
          <w:marTop w:val="750"/>
          <w:marBottom w:val="0"/>
          <w:divBdr>
            <w:top w:val="none" w:sz="0" w:space="0" w:color="auto"/>
            <w:left w:val="none" w:sz="0" w:space="0" w:color="auto"/>
            <w:bottom w:val="none" w:sz="0" w:space="0" w:color="auto"/>
            <w:right w:val="none" w:sz="0" w:space="0" w:color="auto"/>
          </w:divBdr>
          <w:divsChild>
            <w:div w:id="1788430370">
              <w:marLeft w:val="0"/>
              <w:marRight w:val="0"/>
              <w:marTop w:val="0"/>
              <w:marBottom w:val="0"/>
              <w:divBdr>
                <w:top w:val="none" w:sz="0" w:space="0" w:color="auto"/>
                <w:left w:val="none" w:sz="0" w:space="0" w:color="auto"/>
                <w:bottom w:val="none" w:sz="0" w:space="0" w:color="auto"/>
                <w:right w:val="none" w:sz="0" w:space="0" w:color="auto"/>
              </w:divBdr>
              <w:divsChild>
                <w:div w:id="26570502">
                  <w:marLeft w:val="0"/>
                  <w:marRight w:val="0"/>
                  <w:marTop w:val="0"/>
                  <w:marBottom w:val="0"/>
                  <w:divBdr>
                    <w:top w:val="none" w:sz="0" w:space="0" w:color="auto"/>
                    <w:left w:val="none" w:sz="0" w:space="0" w:color="auto"/>
                    <w:bottom w:val="none" w:sz="0" w:space="0" w:color="auto"/>
                    <w:right w:val="none" w:sz="0" w:space="0" w:color="auto"/>
                  </w:divBdr>
                  <w:divsChild>
                    <w:div w:id="2674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1138">
      <w:bodyDiv w:val="1"/>
      <w:marLeft w:val="0"/>
      <w:marRight w:val="0"/>
      <w:marTop w:val="0"/>
      <w:marBottom w:val="0"/>
      <w:divBdr>
        <w:top w:val="none" w:sz="0" w:space="0" w:color="auto"/>
        <w:left w:val="none" w:sz="0" w:space="0" w:color="auto"/>
        <w:bottom w:val="none" w:sz="0" w:space="0" w:color="auto"/>
        <w:right w:val="none" w:sz="0" w:space="0" w:color="auto"/>
      </w:divBdr>
    </w:div>
    <w:div w:id="1251432307">
      <w:bodyDiv w:val="1"/>
      <w:marLeft w:val="0"/>
      <w:marRight w:val="0"/>
      <w:marTop w:val="0"/>
      <w:marBottom w:val="0"/>
      <w:divBdr>
        <w:top w:val="none" w:sz="0" w:space="0" w:color="auto"/>
        <w:left w:val="none" w:sz="0" w:space="0" w:color="auto"/>
        <w:bottom w:val="none" w:sz="0" w:space="0" w:color="auto"/>
        <w:right w:val="none" w:sz="0" w:space="0" w:color="auto"/>
      </w:divBdr>
    </w:div>
    <w:div w:id="1254052923">
      <w:bodyDiv w:val="1"/>
      <w:marLeft w:val="0"/>
      <w:marRight w:val="0"/>
      <w:marTop w:val="0"/>
      <w:marBottom w:val="0"/>
      <w:divBdr>
        <w:top w:val="none" w:sz="0" w:space="0" w:color="auto"/>
        <w:left w:val="none" w:sz="0" w:space="0" w:color="auto"/>
        <w:bottom w:val="none" w:sz="0" w:space="0" w:color="auto"/>
        <w:right w:val="none" w:sz="0" w:space="0" w:color="auto"/>
      </w:divBdr>
    </w:div>
    <w:div w:id="1257707894">
      <w:bodyDiv w:val="1"/>
      <w:marLeft w:val="0"/>
      <w:marRight w:val="0"/>
      <w:marTop w:val="0"/>
      <w:marBottom w:val="0"/>
      <w:divBdr>
        <w:top w:val="none" w:sz="0" w:space="0" w:color="auto"/>
        <w:left w:val="none" w:sz="0" w:space="0" w:color="auto"/>
        <w:bottom w:val="none" w:sz="0" w:space="0" w:color="auto"/>
        <w:right w:val="none" w:sz="0" w:space="0" w:color="auto"/>
      </w:divBdr>
    </w:div>
    <w:div w:id="1265382876">
      <w:bodyDiv w:val="1"/>
      <w:marLeft w:val="0"/>
      <w:marRight w:val="0"/>
      <w:marTop w:val="0"/>
      <w:marBottom w:val="0"/>
      <w:divBdr>
        <w:top w:val="none" w:sz="0" w:space="0" w:color="auto"/>
        <w:left w:val="none" w:sz="0" w:space="0" w:color="auto"/>
        <w:bottom w:val="none" w:sz="0" w:space="0" w:color="auto"/>
        <w:right w:val="none" w:sz="0" w:space="0" w:color="auto"/>
      </w:divBdr>
    </w:div>
    <w:div w:id="1282609722">
      <w:bodyDiv w:val="1"/>
      <w:marLeft w:val="0"/>
      <w:marRight w:val="0"/>
      <w:marTop w:val="0"/>
      <w:marBottom w:val="0"/>
      <w:divBdr>
        <w:top w:val="none" w:sz="0" w:space="0" w:color="auto"/>
        <w:left w:val="none" w:sz="0" w:space="0" w:color="auto"/>
        <w:bottom w:val="none" w:sz="0" w:space="0" w:color="auto"/>
        <w:right w:val="none" w:sz="0" w:space="0" w:color="auto"/>
      </w:divBdr>
    </w:div>
    <w:div w:id="1293053071">
      <w:bodyDiv w:val="1"/>
      <w:marLeft w:val="0"/>
      <w:marRight w:val="0"/>
      <w:marTop w:val="0"/>
      <w:marBottom w:val="0"/>
      <w:divBdr>
        <w:top w:val="none" w:sz="0" w:space="0" w:color="auto"/>
        <w:left w:val="none" w:sz="0" w:space="0" w:color="auto"/>
        <w:bottom w:val="none" w:sz="0" w:space="0" w:color="auto"/>
        <w:right w:val="none" w:sz="0" w:space="0" w:color="auto"/>
      </w:divBdr>
    </w:div>
    <w:div w:id="1310402406">
      <w:bodyDiv w:val="1"/>
      <w:marLeft w:val="0"/>
      <w:marRight w:val="0"/>
      <w:marTop w:val="0"/>
      <w:marBottom w:val="0"/>
      <w:divBdr>
        <w:top w:val="none" w:sz="0" w:space="0" w:color="auto"/>
        <w:left w:val="none" w:sz="0" w:space="0" w:color="auto"/>
        <w:bottom w:val="none" w:sz="0" w:space="0" w:color="auto"/>
        <w:right w:val="none" w:sz="0" w:space="0" w:color="auto"/>
      </w:divBdr>
    </w:div>
    <w:div w:id="1330907519">
      <w:bodyDiv w:val="1"/>
      <w:marLeft w:val="0"/>
      <w:marRight w:val="0"/>
      <w:marTop w:val="0"/>
      <w:marBottom w:val="0"/>
      <w:divBdr>
        <w:top w:val="none" w:sz="0" w:space="0" w:color="auto"/>
        <w:left w:val="none" w:sz="0" w:space="0" w:color="auto"/>
        <w:bottom w:val="none" w:sz="0" w:space="0" w:color="auto"/>
        <w:right w:val="none" w:sz="0" w:space="0" w:color="auto"/>
      </w:divBdr>
    </w:div>
    <w:div w:id="1351370804">
      <w:bodyDiv w:val="1"/>
      <w:marLeft w:val="0"/>
      <w:marRight w:val="0"/>
      <w:marTop w:val="0"/>
      <w:marBottom w:val="0"/>
      <w:divBdr>
        <w:top w:val="none" w:sz="0" w:space="0" w:color="auto"/>
        <w:left w:val="none" w:sz="0" w:space="0" w:color="auto"/>
        <w:bottom w:val="none" w:sz="0" w:space="0" w:color="auto"/>
        <w:right w:val="none" w:sz="0" w:space="0" w:color="auto"/>
      </w:divBdr>
      <w:divsChild>
        <w:div w:id="1250384871">
          <w:marLeft w:val="0"/>
          <w:marRight w:val="0"/>
          <w:marTop w:val="0"/>
          <w:marBottom w:val="0"/>
          <w:divBdr>
            <w:top w:val="none" w:sz="0" w:space="0" w:color="auto"/>
            <w:left w:val="none" w:sz="0" w:space="0" w:color="auto"/>
            <w:bottom w:val="none" w:sz="0" w:space="0" w:color="auto"/>
            <w:right w:val="none" w:sz="0" w:space="0" w:color="auto"/>
          </w:divBdr>
        </w:div>
        <w:div w:id="1662192226">
          <w:marLeft w:val="0"/>
          <w:marRight w:val="0"/>
          <w:marTop w:val="0"/>
          <w:marBottom w:val="0"/>
          <w:divBdr>
            <w:top w:val="none" w:sz="0" w:space="0" w:color="auto"/>
            <w:left w:val="none" w:sz="0" w:space="0" w:color="auto"/>
            <w:bottom w:val="none" w:sz="0" w:space="0" w:color="auto"/>
            <w:right w:val="none" w:sz="0" w:space="0" w:color="auto"/>
          </w:divBdr>
        </w:div>
      </w:divsChild>
    </w:div>
    <w:div w:id="1357538138">
      <w:bodyDiv w:val="1"/>
      <w:marLeft w:val="0"/>
      <w:marRight w:val="0"/>
      <w:marTop w:val="0"/>
      <w:marBottom w:val="0"/>
      <w:divBdr>
        <w:top w:val="none" w:sz="0" w:space="0" w:color="auto"/>
        <w:left w:val="none" w:sz="0" w:space="0" w:color="auto"/>
        <w:bottom w:val="none" w:sz="0" w:space="0" w:color="auto"/>
        <w:right w:val="none" w:sz="0" w:space="0" w:color="auto"/>
      </w:divBdr>
    </w:div>
    <w:div w:id="1359430458">
      <w:bodyDiv w:val="1"/>
      <w:marLeft w:val="0"/>
      <w:marRight w:val="0"/>
      <w:marTop w:val="0"/>
      <w:marBottom w:val="0"/>
      <w:divBdr>
        <w:top w:val="none" w:sz="0" w:space="0" w:color="auto"/>
        <w:left w:val="none" w:sz="0" w:space="0" w:color="auto"/>
        <w:bottom w:val="none" w:sz="0" w:space="0" w:color="auto"/>
        <w:right w:val="none" w:sz="0" w:space="0" w:color="auto"/>
      </w:divBdr>
    </w:div>
    <w:div w:id="1361126849">
      <w:bodyDiv w:val="1"/>
      <w:marLeft w:val="0"/>
      <w:marRight w:val="0"/>
      <w:marTop w:val="0"/>
      <w:marBottom w:val="0"/>
      <w:divBdr>
        <w:top w:val="none" w:sz="0" w:space="0" w:color="auto"/>
        <w:left w:val="none" w:sz="0" w:space="0" w:color="auto"/>
        <w:bottom w:val="none" w:sz="0" w:space="0" w:color="auto"/>
        <w:right w:val="none" w:sz="0" w:space="0" w:color="auto"/>
      </w:divBdr>
      <w:divsChild>
        <w:div w:id="2116754101">
          <w:marLeft w:val="0"/>
          <w:marRight w:val="0"/>
          <w:marTop w:val="0"/>
          <w:marBottom w:val="0"/>
          <w:divBdr>
            <w:top w:val="none" w:sz="0" w:space="0" w:color="auto"/>
            <w:left w:val="none" w:sz="0" w:space="0" w:color="auto"/>
            <w:bottom w:val="none" w:sz="0" w:space="0" w:color="auto"/>
            <w:right w:val="none" w:sz="0" w:space="0" w:color="auto"/>
          </w:divBdr>
          <w:divsChild>
            <w:div w:id="197108680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0"/>
                  <w:marBottom w:val="0"/>
                  <w:divBdr>
                    <w:top w:val="none" w:sz="0" w:space="0" w:color="auto"/>
                    <w:left w:val="none" w:sz="0" w:space="0" w:color="auto"/>
                    <w:bottom w:val="none" w:sz="0" w:space="0" w:color="auto"/>
                    <w:right w:val="none" w:sz="0" w:space="0" w:color="auto"/>
                  </w:divBdr>
                  <w:divsChild>
                    <w:div w:id="627400213">
                      <w:marLeft w:val="0"/>
                      <w:marRight w:val="0"/>
                      <w:marTop w:val="0"/>
                      <w:marBottom w:val="0"/>
                      <w:divBdr>
                        <w:top w:val="none" w:sz="0" w:space="0" w:color="auto"/>
                        <w:left w:val="none" w:sz="0" w:space="0" w:color="auto"/>
                        <w:bottom w:val="none" w:sz="0" w:space="0" w:color="auto"/>
                        <w:right w:val="none" w:sz="0" w:space="0" w:color="auto"/>
                      </w:divBdr>
                      <w:divsChild>
                        <w:div w:id="1080756723">
                          <w:marLeft w:val="0"/>
                          <w:marRight w:val="0"/>
                          <w:marTop w:val="0"/>
                          <w:marBottom w:val="0"/>
                          <w:divBdr>
                            <w:top w:val="none" w:sz="0" w:space="0" w:color="auto"/>
                            <w:left w:val="none" w:sz="0" w:space="0" w:color="auto"/>
                            <w:bottom w:val="none" w:sz="0" w:space="0" w:color="auto"/>
                            <w:right w:val="none" w:sz="0" w:space="0" w:color="auto"/>
                          </w:divBdr>
                          <w:divsChild>
                            <w:div w:id="1621494282">
                              <w:marLeft w:val="0"/>
                              <w:marRight w:val="0"/>
                              <w:marTop w:val="0"/>
                              <w:marBottom w:val="0"/>
                              <w:divBdr>
                                <w:top w:val="none" w:sz="0" w:space="0" w:color="auto"/>
                                <w:left w:val="none" w:sz="0" w:space="0" w:color="auto"/>
                                <w:bottom w:val="none" w:sz="0" w:space="0" w:color="auto"/>
                                <w:right w:val="none" w:sz="0" w:space="0" w:color="auto"/>
                              </w:divBdr>
                            </w:div>
                            <w:div w:id="1143111210">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0"/>
                                  <w:divBdr>
                                    <w:top w:val="none" w:sz="0" w:space="0" w:color="D0D2D2"/>
                                    <w:left w:val="none" w:sz="0" w:space="0" w:color="D0D2D2"/>
                                    <w:bottom w:val="single" w:sz="6" w:space="0" w:color="D0D2D2"/>
                                    <w:right w:val="none" w:sz="0" w:space="0" w:color="D0D2D2"/>
                                  </w:divBdr>
                                </w:div>
                              </w:divsChild>
                            </w:div>
                            <w:div w:id="1593974007">
                              <w:marLeft w:val="0"/>
                              <w:marRight w:val="0"/>
                              <w:marTop w:val="0"/>
                              <w:marBottom w:val="0"/>
                              <w:divBdr>
                                <w:top w:val="none" w:sz="0" w:space="0" w:color="auto"/>
                                <w:left w:val="none" w:sz="0" w:space="0" w:color="auto"/>
                                <w:bottom w:val="none" w:sz="0" w:space="0" w:color="auto"/>
                                <w:right w:val="none" w:sz="0" w:space="0" w:color="auto"/>
                              </w:divBdr>
                              <w:divsChild>
                                <w:div w:id="763957562">
                                  <w:marLeft w:val="0"/>
                                  <w:marRight w:val="0"/>
                                  <w:marTop w:val="0"/>
                                  <w:marBottom w:val="0"/>
                                  <w:divBdr>
                                    <w:top w:val="none" w:sz="0" w:space="0" w:color="auto"/>
                                    <w:left w:val="none" w:sz="0" w:space="0" w:color="auto"/>
                                    <w:bottom w:val="none" w:sz="0" w:space="0" w:color="auto"/>
                                    <w:right w:val="none" w:sz="0" w:space="0" w:color="auto"/>
                                  </w:divBdr>
                                </w:div>
                                <w:div w:id="15091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0900">
                          <w:marLeft w:val="0"/>
                          <w:marRight w:val="0"/>
                          <w:marTop w:val="0"/>
                          <w:marBottom w:val="0"/>
                          <w:divBdr>
                            <w:top w:val="none" w:sz="0" w:space="0" w:color="auto"/>
                            <w:left w:val="none" w:sz="0" w:space="0" w:color="auto"/>
                            <w:bottom w:val="none" w:sz="0" w:space="0" w:color="auto"/>
                            <w:right w:val="none" w:sz="0" w:space="0" w:color="auto"/>
                          </w:divBdr>
                          <w:divsChild>
                            <w:div w:id="1933471197">
                              <w:marLeft w:val="0"/>
                              <w:marRight w:val="0"/>
                              <w:marTop w:val="0"/>
                              <w:marBottom w:val="0"/>
                              <w:divBdr>
                                <w:top w:val="none" w:sz="0" w:space="0" w:color="auto"/>
                                <w:left w:val="none" w:sz="0" w:space="0" w:color="auto"/>
                                <w:bottom w:val="none" w:sz="0" w:space="0" w:color="auto"/>
                                <w:right w:val="none" w:sz="0" w:space="0" w:color="auto"/>
                              </w:divBdr>
                              <w:divsChild>
                                <w:div w:id="663049607">
                                  <w:marLeft w:val="0"/>
                                  <w:marRight w:val="0"/>
                                  <w:marTop w:val="0"/>
                                  <w:marBottom w:val="0"/>
                                  <w:divBdr>
                                    <w:top w:val="none" w:sz="0" w:space="0" w:color="auto"/>
                                    <w:left w:val="none" w:sz="0" w:space="0" w:color="auto"/>
                                    <w:bottom w:val="none" w:sz="0" w:space="0" w:color="auto"/>
                                    <w:right w:val="none" w:sz="0" w:space="0" w:color="auto"/>
                                  </w:divBdr>
                                </w:div>
                                <w:div w:id="11432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71736">
                          <w:marLeft w:val="0"/>
                          <w:marRight w:val="0"/>
                          <w:marTop w:val="0"/>
                          <w:marBottom w:val="0"/>
                          <w:divBdr>
                            <w:top w:val="none" w:sz="0" w:space="0" w:color="auto"/>
                            <w:left w:val="none" w:sz="0" w:space="0" w:color="auto"/>
                            <w:bottom w:val="none" w:sz="0" w:space="0" w:color="auto"/>
                            <w:right w:val="none" w:sz="0" w:space="0" w:color="auto"/>
                          </w:divBdr>
                          <w:divsChild>
                            <w:div w:id="608465980">
                              <w:marLeft w:val="0"/>
                              <w:marRight w:val="0"/>
                              <w:marTop w:val="0"/>
                              <w:marBottom w:val="0"/>
                              <w:divBdr>
                                <w:top w:val="none" w:sz="0" w:space="0" w:color="auto"/>
                                <w:left w:val="none" w:sz="0" w:space="0" w:color="auto"/>
                                <w:bottom w:val="none" w:sz="0" w:space="0" w:color="auto"/>
                                <w:right w:val="none" w:sz="0" w:space="0" w:color="auto"/>
                              </w:divBdr>
                              <w:divsChild>
                                <w:div w:id="316811958">
                                  <w:marLeft w:val="0"/>
                                  <w:marRight w:val="0"/>
                                  <w:marTop w:val="0"/>
                                  <w:marBottom w:val="0"/>
                                  <w:divBdr>
                                    <w:top w:val="none" w:sz="0" w:space="0" w:color="auto"/>
                                    <w:left w:val="none" w:sz="0" w:space="0" w:color="auto"/>
                                    <w:bottom w:val="none" w:sz="0" w:space="0" w:color="auto"/>
                                    <w:right w:val="none" w:sz="0" w:space="0" w:color="auto"/>
                                  </w:divBdr>
                                </w:div>
                              </w:divsChild>
                            </w:div>
                            <w:div w:id="1394741938">
                              <w:marLeft w:val="0"/>
                              <w:marRight w:val="0"/>
                              <w:marTop w:val="0"/>
                              <w:marBottom w:val="0"/>
                              <w:divBdr>
                                <w:top w:val="none" w:sz="0" w:space="0" w:color="auto"/>
                                <w:left w:val="none" w:sz="0" w:space="0" w:color="auto"/>
                                <w:bottom w:val="none" w:sz="0" w:space="0" w:color="auto"/>
                                <w:right w:val="none" w:sz="0" w:space="0" w:color="auto"/>
                              </w:divBdr>
                              <w:divsChild>
                                <w:div w:id="980116504">
                                  <w:marLeft w:val="0"/>
                                  <w:marRight w:val="0"/>
                                  <w:marTop w:val="0"/>
                                  <w:marBottom w:val="0"/>
                                  <w:divBdr>
                                    <w:top w:val="none" w:sz="0" w:space="0" w:color="auto"/>
                                    <w:left w:val="none" w:sz="0" w:space="0" w:color="auto"/>
                                    <w:bottom w:val="none" w:sz="0" w:space="0" w:color="auto"/>
                                    <w:right w:val="none" w:sz="0" w:space="0" w:color="auto"/>
                                  </w:divBdr>
                                </w:div>
                                <w:div w:id="1978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000">
                          <w:marLeft w:val="0"/>
                          <w:marRight w:val="0"/>
                          <w:marTop w:val="0"/>
                          <w:marBottom w:val="0"/>
                          <w:divBdr>
                            <w:top w:val="none" w:sz="0" w:space="0" w:color="auto"/>
                            <w:left w:val="none" w:sz="0" w:space="0" w:color="auto"/>
                            <w:bottom w:val="none" w:sz="0" w:space="0" w:color="auto"/>
                            <w:right w:val="none" w:sz="0" w:space="0" w:color="auto"/>
                          </w:divBdr>
                        </w:div>
                        <w:div w:id="286132946">
                          <w:marLeft w:val="0"/>
                          <w:marRight w:val="0"/>
                          <w:marTop w:val="0"/>
                          <w:marBottom w:val="0"/>
                          <w:divBdr>
                            <w:top w:val="none" w:sz="0" w:space="0" w:color="auto"/>
                            <w:left w:val="none" w:sz="0" w:space="0" w:color="auto"/>
                            <w:bottom w:val="none" w:sz="0" w:space="0" w:color="auto"/>
                            <w:right w:val="none" w:sz="0" w:space="0" w:color="auto"/>
                          </w:divBdr>
                          <w:divsChild>
                            <w:div w:id="1389457333">
                              <w:marLeft w:val="0"/>
                              <w:marRight w:val="0"/>
                              <w:marTop w:val="0"/>
                              <w:marBottom w:val="0"/>
                              <w:divBdr>
                                <w:top w:val="none" w:sz="0" w:space="0" w:color="auto"/>
                                <w:left w:val="none" w:sz="0" w:space="0" w:color="auto"/>
                                <w:bottom w:val="none" w:sz="0" w:space="0" w:color="auto"/>
                                <w:right w:val="none" w:sz="0" w:space="0" w:color="auto"/>
                              </w:divBdr>
                              <w:divsChild>
                                <w:div w:id="564687805">
                                  <w:marLeft w:val="0"/>
                                  <w:marRight w:val="0"/>
                                  <w:marTop w:val="0"/>
                                  <w:marBottom w:val="0"/>
                                  <w:divBdr>
                                    <w:top w:val="none" w:sz="0" w:space="0" w:color="auto"/>
                                    <w:left w:val="none" w:sz="0" w:space="0" w:color="auto"/>
                                    <w:bottom w:val="none" w:sz="0" w:space="0" w:color="auto"/>
                                    <w:right w:val="none" w:sz="0" w:space="0" w:color="auto"/>
                                  </w:divBdr>
                                  <w:divsChild>
                                    <w:div w:id="1374039885">
                                      <w:marLeft w:val="0"/>
                                      <w:marRight w:val="0"/>
                                      <w:marTop w:val="0"/>
                                      <w:marBottom w:val="0"/>
                                      <w:divBdr>
                                        <w:top w:val="none" w:sz="0" w:space="0" w:color="auto"/>
                                        <w:left w:val="none" w:sz="0" w:space="0" w:color="auto"/>
                                        <w:bottom w:val="none" w:sz="0" w:space="0" w:color="auto"/>
                                        <w:right w:val="none" w:sz="0" w:space="0" w:color="auto"/>
                                      </w:divBdr>
                                    </w:div>
                                  </w:divsChild>
                                </w:div>
                                <w:div w:id="494298517">
                                  <w:marLeft w:val="0"/>
                                  <w:marRight w:val="0"/>
                                  <w:marTop w:val="0"/>
                                  <w:marBottom w:val="0"/>
                                  <w:divBdr>
                                    <w:top w:val="none" w:sz="0" w:space="0" w:color="auto"/>
                                    <w:left w:val="none" w:sz="0" w:space="0" w:color="auto"/>
                                    <w:bottom w:val="none" w:sz="0" w:space="0" w:color="auto"/>
                                    <w:right w:val="none" w:sz="0" w:space="0" w:color="auto"/>
                                  </w:divBdr>
                                  <w:divsChild>
                                    <w:div w:id="1636371227">
                                      <w:marLeft w:val="0"/>
                                      <w:marRight w:val="0"/>
                                      <w:marTop w:val="0"/>
                                      <w:marBottom w:val="0"/>
                                      <w:divBdr>
                                        <w:top w:val="none" w:sz="0" w:space="0" w:color="auto"/>
                                        <w:left w:val="none" w:sz="0" w:space="0" w:color="auto"/>
                                        <w:bottom w:val="none" w:sz="0" w:space="0" w:color="auto"/>
                                        <w:right w:val="none" w:sz="0" w:space="0" w:color="auto"/>
                                      </w:divBdr>
                                    </w:div>
                                  </w:divsChild>
                                </w:div>
                                <w:div w:id="1862931915">
                                  <w:marLeft w:val="0"/>
                                  <w:marRight w:val="0"/>
                                  <w:marTop w:val="0"/>
                                  <w:marBottom w:val="0"/>
                                  <w:divBdr>
                                    <w:top w:val="none" w:sz="0" w:space="0" w:color="auto"/>
                                    <w:left w:val="none" w:sz="0" w:space="0" w:color="auto"/>
                                    <w:bottom w:val="none" w:sz="0" w:space="0" w:color="auto"/>
                                    <w:right w:val="none" w:sz="0" w:space="0" w:color="auto"/>
                                  </w:divBdr>
                                  <w:divsChild>
                                    <w:div w:id="1236014738">
                                      <w:marLeft w:val="0"/>
                                      <w:marRight w:val="0"/>
                                      <w:marTop w:val="0"/>
                                      <w:marBottom w:val="0"/>
                                      <w:divBdr>
                                        <w:top w:val="none" w:sz="0" w:space="0" w:color="auto"/>
                                        <w:left w:val="none" w:sz="0" w:space="0" w:color="auto"/>
                                        <w:bottom w:val="none" w:sz="0" w:space="0" w:color="auto"/>
                                        <w:right w:val="none" w:sz="0" w:space="0" w:color="auto"/>
                                      </w:divBdr>
                                    </w:div>
                                  </w:divsChild>
                                </w:div>
                                <w:div w:id="1649020430">
                                  <w:marLeft w:val="0"/>
                                  <w:marRight w:val="0"/>
                                  <w:marTop w:val="0"/>
                                  <w:marBottom w:val="0"/>
                                  <w:divBdr>
                                    <w:top w:val="none" w:sz="0" w:space="0" w:color="auto"/>
                                    <w:left w:val="none" w:sz="0" w:space="0" w:color="auto"/>
                                    <w:bottom w:val="none" w:sz="0" w:space="0" w:color="auto"/>
                                    <w:right w:val="none" w:sz="0" w:space="0" w:color="auto"/>
                                  </w:divBdr>
                                  <w:divsChild>
                                    <w:div w:id="627781394">
                                      <w:marLeft w:val="0"/>
                                      <w:marRight w:val="0"/>
                                      <w:marTop w:val="0"/>
                                      <w:marBottom w:val="0"/>
                                      <w:divBdr>
                                        <w:top w:val="none" w:sz="0" w:space="0" w:color="auto"/>
                                        <w:left w:val="none" w:sz="0" w:space="0" w:color="auto"/>
                                        <w:bottom w:val="none" w:sz="0" w:space="0" w:color="auto"/>
                                        <w:right w:val="none" w:sz="0" w:space="0" w:color="auto"/>
                                      </w:divBdr>
                                    </w:div>
                                  </w:divsChild>
                                </w:div>
                                <w:div w:id="277375901">
                                  <w:marLeft w:val="0"/>
                                  <w:marRight w:val="0"/>
                                  <w:marTop w:val="0"/>
                                  <w:marBottom w:val="0"/>
                                  <w:divBdr>
                                    <w:top w:val="none" w:sz="0" w:space="0" w:color="auto"/>
                                    <w:left w:val="none" w:sz="0" w:space="0" w:color="auto"/>
                                    <w:bottom w:val="none" w:sz="0" w:space="0" w:color="auto"/>
                                    <w:right w:val="none" w:sz="0" w:space="0" w:color="auto"/>
                                  </w:divBdr>
                                  <w:divsChild>
                                    <w:div w:id="2105958230">
                                      <w:marLeft w:val="0"/>
                                      <w:marRight w:val="0"/>
                                      <w:marTop w:val="0"/>
                                      <w:marBottom w:val="0"/>
                                      <w:divBdr>
                                        <w:top w:val="none" w:sz="0" w:space="0" w:color="auto"/>
                                        <w:left w:val="none" w:sz="0" w:space="0" w:color="auto"/>
                                        <w:bottom w:val="none" w:sz="0" w:space="0" w:color="auto"/>
                                        <w:right w:val="none" w:sz="0" w:space="0" w:color="auto"/>
                                      </w:divBdr>
                                    </w:div>
                                  </w:divsChild>
                                </w:div>
                                <w:div w:id="1957565495">
                                  <w:marLeft w:val="0"/>
                                  <w:marRight w:val="0"/>
                                  <w:marTop w:val="0"/>
                                  <w:marBottom w:val="0"/>
                                  <w:divBdr>
                                    <w:top w:val="none" w:sz="0" w:space="0" w:color="auto"/>
                                    <w:left w:val="none" w:sz="0" w:space="0" w:color="auto"/>
                                    <w:bottom w:val="none" w:sz="0" w:space="0" w:color="auto"/>
                                    <w:right w:val="none" w:sz="0" w:space="0" w:color="auto"/>
                                  </w:divBdr>
                                  <w:divsChild>
                                    <w:div w:id="1617910193">
                                      <w:marLeft w:val="0"/>
                                      <w:marRight w:val="0"/>
                                      <w:marTop w:val="0"/>
                                      <w:marBottom w:val="0"/>
                                      <w:divBdr>
                                        <w:top w:val="none" w:sz="0" w:space="0" w:color="auto"/>
                                        <w:left w:val="none" w:sz="0" w:space="0" w:color="auto"/>
                                        <w:bottom w:val="none" w:sz="0" w:space="0" w:color="auto"/>
                                        <w:right w:val="none" w:sz="0" w:space="0" w:color="auto"/>
                                      </w:divBdr>
                                    </w:div>
                                  </w:divsChild>
                                </w:div>
                                <w:div w:id="965623939">
                                  <w:marLeft w:val="0"/>
                                  <w:marRight w:val="0"/>
                                  <w:marTop w:val="0"/>
                                  <w:marBottom w:val="0"/>
                                  <w:divBdr>
                                    <w:top w:val="none" w:sz="0" w:space="0" w:color="auto"/>
                                    <w:left w:val="none" w:sz="0" w:space="0" w:color="auto"/>
                                    <w:bottom w:val="none" w:sz="0" w:space="0" w:color="auto"/>
                                    <w:right w:val="none" w:sz="0" w:space="0" w:color="auto"/>
                                  </w:divBdr>
                                  <w:divsChild>
                                    <w:div w:id="1491481949">
                                      <w:marLeft w:val="0"/>
                                      <w:marRight w:val="0"/>
                                      <w:marTop w:val="0"/>
                                      <w:marBottom w:val="0"/>
                                      <w:divBdr>
                                        <w:top w:val="none" w:sz="0" w:space="0" w:color="auto"/>
                                        <w:left w:val="none" w:sz="0" w:space="0" w:color="auto"/>
                                        <w:bottom w:val="none" w:sz="0" w:space="0" w:color="auto"/>
                                        <w:right w:val="none" w:sz="0" w:space="0" w:color="auto"/>
                                      </w:divBdr>
                                    </w:div>
                                  </w:divsChild>
                                </w:div>
                                <w:div w:id="1824927506">
                                  <w:marLeft w:val="0"/>
                                  <w:marRight w:val="0"/>
                                  <w:marTop w:val="0"/>
                                  <w:marBottom w:val="0"/>
                                  <w:divBdr>
                                    <w:top w:val="none" w:sz="0" w:space="0" w:color="auto"/>
                                    <w:left w:val="none" w:sz="0" w:space="0" w:color="auto"/>
                                    <w:bottom w:val="none" w:sz="0" w:space="0" w:color="auto"/>
                                    <w:right w:val="none" w:sz="0" w:space="0" w:color="auto"/>
                                  </w:divBdr>
                                  <w:divsChild>
                                    <w:div w:id="1671565066">
                                      <w:marLeft w:val="0"/>
                                      <w:marRight w:val="0"/>
                                      <w:marTop w:val="0"/>
                                      <w:marBottom w:val="0"/>
                                      <w:divBdr>
                                        <w:top w:val="none" w:sz="0" w:space="0" w:color="auto"/>
                                        <w:left w:val="none" w:sz="0" w:space="0" w:color="auto"/>
                                        <w:bottom w:val="none" w:sz="0" w:space="0" w:color="auto"/>
                                        <w:right w:val="none" w:sz="0" w:space="0" w:color="auto"/>
                                      </w:divBdr>
                                    </w:div>
                                  </w:divsChild>
                                </w:div>
                                <w:div w:id="2041053310">
                                  <w:marLeft w:val="0"/>
                                  <w:marRight w:val="0"/>
                                  <w:marTop w:val="0"/>
                                  <w:marBottom w:val="0"/>
                                  <w:divBdr>
                                    <w:top w:val="none" w:sz="0" w:space="0" w:color="auto"/>
                                    <w:left w:val="none" w:sz="0" w:space="0" w:color="auto"/>
                                    <w:bottom w:val="none" w:sz="0" w:space="0" w:color="auto"/>
                                    <w:right w:val="none" w:sz="0" w:space="0" w:color="auto"/>
                                  </w:divBdr>
                                  <w:divsChild>
                                    <w:div w:id="672948657">
                                      <w:marLeft w:val="0"/>
                                      <w:marRight w:val="0"/>
                                      <w:marTop w:val="0"/>
                                      <w:marBottom w:val="0"/>
                                      <w:divBdr>
                                        <w:top w:val="none" w:sz="0" w:space="0" w:color="auto"/>
                                        <w:left w:val="none" w:sz="0" w:space="0" w:color="auto"/>
                                        <w:bottom w:val="none" w:sz="0" w:space="0" w:color="auto"/>
                                        <w:right w:val="none" w:sz="0" w:space="0" w:color="auto"/>
                                      </w:divBdr>
                                    </w:div>
                                  </w:divsChild>
                                </w:div>
                                <w:div w:id="1764884613">
                                  <w:marLeft w:val="0"/>
                                  <w:marRight w:val="0"/>
                                  <w:marTop w:val="0"/>
                                  <w:marBottom w:val="0"/>
                                  <w:divBdr>
                                    <w:top w:val="none" w:sz="0" w:space="0" w:color="auto"/>
                                    <w:left w:val="none" w:sz="0" w:space="0" w:color="auto"/>
                                    <w:bottom w:val="none" w:sz="0" w:space="0" w:color="auto"/>
                                    <w:right w:val="none" w:sz="0" w:space="0" w:color="auto"/>
                                  </w:divBdr>
                                  <w:divsChild>
                                    <w:div w:id="944969856">
                                      <w:marLeft w:val="0"/>
                                      <w:marRight w:val="0"/>
                                      <w:marTop w:val="0"/>
                                      <w:marBottom w:val="0"/>
                                      <w:divBdr>
                                        <w:top w:val="none" w:sz="0" w:space="0" w:color="auto"/>
                                        <w:left w:val="none" w:sz="0" w:space="0" w:color="auto"/>
                                        <w:bottom w:val="none" w:sz="0" w:space="0" w:color="auto"/>
                                        <w:right w:val="none" w:sz="0" w:space="0" w:color="auto"/>
                                      </w:divBdr>
                                    </w:div>
                                  </w:divsChild>
                                </w:div>
                                <w:div w:id="1340042984">
                                  <w:marLeft w:val="0"/>
                                  <w:marRight w:val="0"/>
                                  <w:marTop w:val="0"/>
                                  <w:marBottom w:val="0"/>
                                  <w:divBdr>
                                    <w:top w:val="none" w:sz="0" w:space="0" w:color="auto"/>
                                    <w:left w:val="none" w:sz="0" w:space="0" w:color="auto"/>
                                    <w:bottom w:val="none" w:sz="0" w:space="0" w:color="auto"/>
                                    <w:right w:val="none" w:sz="0" w:space="0" w:color="auto"/>
                                  </w:divBdr>
                                  <w:divsChild>
                                    <w:div w:id="280506">
                                      <w:marLeft w:val="0"/>
                                      <w:marRight w:val="0"/>
                                      <w:marTop w:val="0"/>
                                      <w:marBottom w:val="0"/>
                                      <w:divBdr>
                                        <w:top w:val="none" w:sz="0" w:space="0" w:color="auto"/>
                                        <w:left w:val="none" w:sz="0" w:space="0" w:color="auto"/>
                                        <w:bottom w:val="none" w:sz="0" w:space="0" w:color="auto"/>
                                        <w:right w:val="none" w:sz="0" w:space="0" w:color="auto"/>
                                      </w:divBdr>
                                    </w:div>
                                  </w:divsChild>
                                </w:div>
                                <w:div w:id="1372729731">
                                  <w:marLeft w:val="0"/>
                                  <w:marRight w:val="0"/>
                                  <w:marTop w:val="0"/>
                                  <w:marBottom w:val="0"/>
                                  <w:divBdr>
                                    <w:top w:val="none" w:sz="0" w:space="0" w:color="auto"/>
                                    <w:left w:val="none" w:sz="0" w:space="0" w:color="auto"/>
                                    <w:bottom w:val="none" w:sz="0" w:space="0" w:color="auto"/>
                                    <w:right w:val="none" w:sz="0" w:space="0" w:color="auto"/>
                                  </w:divBdr>
                                  <w:divsChild>
                                    <w:div w:id="76752540">
                                      <w:marLeft w:val="0"/>
                                      <w:marRight w:val="0"/>
                                      <w:marTop w:val="0"/>
                                      <w:marBottom w:val="0"/>
                                      <w:divBdr>
                                        <w:top w:val="none" w:sz="0" w:space="0" w:color="auto"/>
                                        <w:left w:val="none" w:sz="0" w:space="0" w:color="auto"/>
                                        <w:bottom w:val="none" w:sz="0" w:space="0" w:color="auto"/>
                                        <w:right w:val="none" w:sz="0" w:space="0" w:color="auto"/>
                                      </w:divBdr>
                                    </w:div>
                                  </w:divsChild>
                                </w:div>
                                <w:div w:id="1831678338">
                                  <w:marLeft w:val="0"/>
                                  <w:marRight w:val="0"/>
                                  <w:marTop w:val="0"/>
                                  <w:marBottom w:val="0"/>
                                  <w:divBdr>
                                    <w:top w:val="none" w:sz="0" w:space="0" w:color="auto"/>
                                    <w:left w:val="none" w:sz="0" w:space="0" w:color="auto"/>
                                    <w:bottom w:val="none" w:sz="0" w:space="0" w:color="auto"/>
                                    <w:right w:val="none" w:sz="0" w:space="0" w:color="auto"/>
                                  </w:divBdr>
                                  <w:divsChild>
                                    <w:div w:id="1070884477">
                                      <w:marLeft w:val="0"/>
                                      <w:marRight w:val="0"/>
                                      <w:marTop w:val="0"/>
                                      <w:marBottom w:val="0"/>
                                      <w:divBdr>
                                        <w:top w:val="none" w:sz="0" w:space="0" w:color="auto"/>
                                        <w:left w:val="none" w:sz="0" w:space="0" w:color="auto"/>
                                        <w:bottom w:val="none" w:sz="0" w:space="0" w:color="auto"/>
                                        <w:right w:val="none" w:sz="0" w:space="0" w:color="auto"/>
                                      </w:divBdr>
                                    </w:div>
                                  </w:divsChild>
                                </w:div>
                                <w:div w:id="1200974507">
                                  <w:marLeft w:val="0"/>
                                  <w:marRight w:val="0"/>
                                  <w:marTop w:val="0"/>
                                  <w:marBottom w:val="0"/>
                                  <w:divBdr>
                                    <w:top w:val="none" w:sz="0" w:space="0" w:color="auto"/>
                                    <w:left w:val="none" w:sz="0" w:space="0" w:color="auto"/>
                                    <w:bottom w:val="none" w:sz="0" w:space="0" w:color="auto"/>
                                    <w:right w:val="none" w:sz="0" w:space="0" w:color="auto"/>
                                  </w:divBdr>
                                  <w:divsChild>
                                    <w:div w:id="612203347">
                                      <w:marLeft w:val="0"/>
                                      <w:marRight w:val="0"/>
                                      <w:marTop w:val="0"/>
                                      <w:marBottom w:val="0"/>
                                      <w:divBdr>
                                        <w:top w:val="none" w:sz="0" w:space="0" w:color="auto"/>
                                        <w:left w:val="none" w:sz="0" w:space="0" w:color="auto"/>
                                        <w:bottom w:val="none" w:sz="0" w:space="0" w:color="auto"/>
                                        <w:right w:val="none" w:sz="0" w:space="0" w:color="auto"/>
                                      </w:divBdr>
                                    </w:div>
                                  </w:divsChild>
                                </w:div>
                                <w:div w:id="1177429436">
                                  <w:marLeft w:val="0"/>
                                  <w:marRight w:val="0"/>
                                  <w:marTop w:val="0"/>
                                  <w:marBottom w:val="0"/>
                                  <w:divBdr>
                                    <w:top w:val="none" w:sz="0" w:space="0" w:color="auto"/>
                                    <w:left w:val="none" w:sz="0" w:space="0" w:color="auto"/>
                                    <w:bottom w:val="none" w:sz="0" w:space="0" w:color="auto"/>
                                    <w:right w:val="none" w:sz="0" w:space="0" w:color="auto"/>
                                  </w:divBdr>
                                  <w:divsChild>
                                    <w:div w:id="1204637310">
                                      <w:marLeft w:val="0"/>
                                      <w:marRight w:val="0"/>
                                      <w:marTop w:val="0"/>
                                      <w:marBottom w:val="0"/>
                                      <w:divBdr>
                                        <w:top w:val="none" w:sz="0" w:space="0" w:color="auto"/>
                                        <w:left w:val="none" w:sz="0" w:space="0" w:color="auto"/>
                                        <w:bottom w:val="none" w:sz="0" w:space="0" w:color="auto"/>
                                        <w:right w:val="none" w:sz="0" w:space="0" w:color="auto"/>
                                      </w:divBdr>
                                    </w:div>
                                  </w:divsChild>
                                </w:div>
                                <w:div w:id="1228373272">
                                  <w:marLeft w:val="0"/>
                                  <w:marRight w:val="0"/>
                                  <w:marTop w:val="0"/>
                                  <w:marBottom w:val="0"/>
                                  <w:divBdr>
                                    <w:top w:val="none" w:sz="0" w:space="0" w:color="auto"/>
                                    <w:left w:val="none" w:sz="0" w:space="0" w:color="auto"/>
                                    <w:bottom w:val="none" w:sz="0" w:space="0" w:color="auto"/>
                                    <w:right w:val="none" w:sz="0" w:space="0" w:color="auto"/>
                                  </w:divBdr>
                                  <w:divsChild>
                                    <w:div w:id="2118939651">
                                      <w:marLeft w:val="0"/>
                                      <w:marRight w:val="0"/>
                                      <w:marTop w:val="0"/>
                                      <w:marBottom w:val="0"/>
                                      <w:divBdr>
                                        <w:top w:val="none" w:sz="0" w:space="0" w:color="auto"/>
                                        <w:left w:val="none" w:sz="0" w:space="0" w:color="auto"/>
                                        <w:bottom w:val="none" w:sz="0" w:space="0" w:color="auto"/>
                                        <w:right w:val="none" w:sz="0" w:space="0" w:color="auto"/>
                                      </w:divBdr>
                                    </w:div>
                                  </w:divsChild>
                                </w:div>
                                <w:div w:id="1220362846">
                                  <w:marLeft w:val="0"/>
                                  <w:marRight w:val="0"/>
                                  <w:marTop w:val="0"/>
                                  <w:marBottom w:val="0"/>
                                  <w:divBdr>
                                    <w:top w:val="none" w:sz="0" w:space="0" w:color="auto"/>
                                    <w:left w:val="none" w:sz="0" w:space="0" w:color="auto"/>
                                    <w:bottom w:val="none" w:sz="0" w:space="0" w:color="auto"/>
                                    <w:right w:val="none" w:sz="0" w:space="0" w:color="auto"/>
                                  </w:divBdr>
                                  <w:divsChild>
                                    <w:div w:id="477645784">
                                      <w:marLeft w:val="0"/>
                                      <w:marRight w:val="0"/>
                                      <w:marTop w:val="0"/>
                                      <w:marBottom w:val="0"/>
                                      <w:divBdr>
                                        <w:top w:val="none" w:sz="0" w:space="0" w:color="auto"/>
                                        <w:left w:val="none" w:sz="0" w:space="0" w:color="auto"/>
                                        <w:bottom w:val="none" w:sz="0" w:space="0" w:color="auto"/>
                                        <w:right w:val="none" w:sz="0" w:space="0" w:color="auto"/>
                                      </w:divBdr>
                                    </w:div>
                                  </w:divsChild>
                                </w:div>
                                <w:div w:id="470637436">
                                  <w:marLeft w:val="0"/>
                                  <w:marRight w:val="0"/>
                                  <w:marTop w:val="0"/>
                                  <w:marBottom w:val="0"/>
                                  <w:divBdr>
                                    <w:top w:val="none" w:sz="0" w:space="0" w:color="auto"/>
                                    <w:left w:val="none" w:sz="0" w:space="0" w:color="auto"/>
                                    <w:bottom w:val="none" w:sz="0" w:space="0" w:color="auto"/>
                                    <w:right w:val="none" w:sz="0" w:space="0" w:color="auto"/>
                                  </w:divBdr>
                                  <w:divsChild>
                                    <w:div w:id="1401712281">
                                      <w:marLeft w:val="0"/>
                                      <w:marRight w:val="0"/>
                                      <w:marTop w:val="0"/>
                                      <w:marBottom w:val="0"/>
                                      <w:divBdr>
                                        <w:top w:val="none" w:sz="0" w:space="0" w:color="auto"/>
                                        <w:left w:val="none" w:sz="0" w:space="0" w:color="auto"/>
                                        <w:bottom w:val="none" w:sz="0" w:space="0" w:color="auto"/>
                                        <w:right w:val="none" w:sz="0" w:space="0" w:color="auto"/>
                                      </w:divBdr>
                                    </w:div>
                                  </w:divsChild>
                                </w:div>
                                <w:div w:id="1519079888">
                                  <w:marLeft w:val="0"/>
                                  <w:marRight w:val="0"/>
                                  <w:marTop w:val="0"/>
                                  <w:marBottom w:val="0"/>
                                  <w:divBdr>
                                    <w:top w:val="none" w:sz="0" w:space="0" w:color="auto"/>
                                    <w:left w:val="none" w:sz="0" w:space="0" w:color="auto"/>
                                    <w:bottom w:val="none" w:sz="0" w:space="0" w:color="auto"/>
                                    <w:right w:val="none" w:sz="0" w:space="0" w:color="auto"/>
                                  </w:divBdr>
                                  <w:divsChild>
                                    <w:div w:id="935360179">
                                      <w:marLeft w:val="0"/>
                                      <w:marRight w:val="0"/>
                                      <w:marTop w:val="0"/>
                                      <w:marBottom w:val="0"/>
                                      <w:divBdr>
                                        <w:top w:val="none" w:sz="0" w:space="0" w:color="auto"/>
                                        <w:left w:val="none" w:sz="0" w:space="0" w:color="auto"/>
                                        <w:bottom w:val="none" w:sz="0" w:space="0" w:color="auto"/>
                                        <w:right w:val="none" w:sz="0" w:space="0" w:color="auto"/>
                                      </w:divBdr>
                                    </w:div>
                                  </w:divsChild>
                                </w:div>
                                <w:div w:id="1510483807">
                                  <w:marLeft w:val="0"/>
                                  <w:marRight w:val="0"/>
                                  <w:marTop w:val="0"/>
                                  <w:marBottom w:val="0"/>
                                  <w:divBdr>
                                    <w:top w:val="none" w:sz="0" w:space="0" w:color="auto"/>
                                    <w:left w:val="none" w:sz="0" w:space="0" w:color="auto"/>
                                    <w:bottom w:val="none" w:sz="0" w:space="0" w:color="auto"/>
                                    <w:right w:val="none" w:sz="0" w:space="0" w:color="auto"/>
                                  </w:divBdr>
                                  <w:divsChild>
                                    <w:div w:id="1545749785">
                                      <w:marLeft w:val="0"/>
                                      <w:marRight w:val="0"/>
                                      <w:marTop w:val="0"/>
                                      <w:marBottom w:val="0"/>
                                      <w:divBdr>
                                        <w:top w:val="none" w:sz="0" w:space="0" w:color="auto"/>
                                        <w:left w:val="none" w:sz="0" w:space="0" w:color="auto"/>
                                        <w:bottom w:val="none" w:sz="0" w:space="0" w:color="auto"/>
                                        <w:right w:val="none" w:sz="0" w:space="0" w:color="auto"/>
                                      </w:divBdr>
                                    </w:div>
                                  </w:divsChild>
                                </w:div>
                                <w:div w:id="1432630842">
                                  <w:marLeft w:val="0"/>
                                  <w:marRight w:val="0"/>
                                  <w:marTop w:val="0"/>
                                  <w:marBottom w:val="0"/>
                                  <w:divBdr>
                                    <w:top w:val="none" w:sz="0" w:space="0" w:color="auto"/>
                                    <w:left w:val="none" w:sz="0" w:space="0" w:color="auto"/>
                                    <w:bottom w:val="none" w:sz="0" w:space="0" w:color="auto"/>
                                    <w:right w:val="none" w:sz="0" w:space="0" w:color="auto"/>
                                  </w:divBdr>
                                  <w:divsChild>
                                    <w:div w:id="384959193">
                                      <w:marLeft w:val="0"/>
                                      <w:marRight w:val="0"/>
                                      <w:marTop w:val="0"/>
                                      <w:marBottom w:val="0"/>
                                      <w:divBdr>
                                        <w:top w:val="none" w:sz="0" w:space="0" w:color="auto"/>
                                        <w:left w:val="none" w:sz="0" w:space="0" w:color="auto"/>
                                        <w:bottom w:val="none" w:sz="0" w:space="0" w:color="auto"/>
                                        <w:right w:val="none" w:sz="0" w:space="0" w:color="auto"/>
                                      </w:divBdr>
                                    </w:div>
                                  </w:divsChild>
                                </w:div>
                                <w:div w:id="1136877857">
                                  <w:marLeft w:val="0"/>
                                  <w:marRight w:val="0"/>
                                  <w:marTop w:val="0"/>
                                  <w:marBottom w:val="0"/>
                                  <w:divBdr>
                                    <w:top w:val="none" w:sz="0" w:space="0" w:color="auto"/>
                                    <w:left w:val="none" w:sz="0" w:space="0" w:color="auto"/>
                                    <w:bottom w:val="none" w:sz="0" w:space="0" w:color="auto"/>
                                    <w:right w:val="none" w:sz="0" w:space="0" w:color="auto"/>
                                  </w:divBdr>
                                  <w:divsChild>
                                    <w:div w:id="977683089">
                                      <w:marLeft w:val="0"/>
                                      <w:marRight w:val="0"/>
                                      <w:marTop w:val="0"/>
                                      <w:marBottom w:val="0"/>
                                      <w:divBdr>
                                        <w:top w:val="none" w:sz="0" w:space="0" w:color="auto"/>
                                        <w:left w:val="none" w:sz="0" w:space="0" w:color="auto"/>
                                        <w:bottom w:val="none" w:sz="0" w:space="0" w:color="auto"/>
                                        <w:right w:val="none" w:sz="0" w:space="0" w:color="auto"/>
                                      </w:divBdr>
                                    </w:div>
                                  </w:divsChild>
                                </w:div>
                                <w:div w:id="1153136511">
                                  <w:marLeft w:val="0"/>
                                  <w:marRight w:val="0"/>
                                  <w:marTop w:val="0"/>
                                  <w:marBottom w:val="0"/>
                                  <w:divBdr>
                                    <w:top w:val="none" w:sz="0" w:space="0" w:color="auto"/>
                                    <w:left w:val="none" w:sz="0" w:space="0" w:color="auto"/>
                                    <w:bottom w:val="none" w:sz="0" w:space="0" w:color="auto"/>
                                    <w:right w:val="none" w:sz="0" w:space="0" w:color="auto"/>
                                  </w:divBdr>
                                  <w:divsChild>
                                    <w:div w:id="1070075286">
                                      <w:marLeft w:val="0"/>
                                      <w:marRight w:val="0"/>
                                      <w:marTop w:val="0"/>
                                      <w:marBottom w:val="0"/>
                                      <w:divBdr>
                                        <w:top w:val="none" w:sz="0" w:space="0" w:color="auto"/>
                                        <w:left w:val="none" w:sz="0" w:space="0" w:color="auto"/>
                                        <w:bottom w:val="none" w:sz="0" w:space="0" w:color="auto"/>
                                        <w:right w:val="none" w:sz="0" w:space="0" w:color="auto"/>
                                      </w:divBdr>
                                    </w:div>
                                  </w:divsChild>
                                </w:div>
                                <w:div w:id="984772640">
                                  <w:marLeft w:val="0"/>
                                  <w:marRight w:val="0"/>
                                  <w:marTop w:val="0"/>
                                  <w:marBottom w:val="0"/>
                                  <w:divBdr>
                                    <w:top w:val="none" w:sz="0" w:space="0" w:color="auto"/>
                                    <w:left w:val="none" w:sz="0" w:space="0" w:color="auto"/>
                                    <w:bottom w:val="none" w:sz="0" w:space="0" w:color="auto"/>
                                    <w:right w:val="none" w:sz="0" w:space="0" w:color="auto"/>
                                  </w:divBdr>
                                  <w:divsChild>
                                    <w:div w:id="1307665016">
                                      <w:marLeft w:val="0"/>
                                      <w:marRight w:val="0"/>
                                      <w:marTop w:val="0"/>
                                      <w:marBottom w:val="0"/>
                                      <w:divBdr>
                                        <w:top w:val="none" w:sz="0" w:space="0" w:color="auto"/>
                                        <w:left w:val="none" w:sz="0" w:space="0" w:color="auto"/>
                                        <w:bottom w:val="none" w:sz="0" w:space="0" w:color="auto"/>
                                        <w:right w:val="none" w:sz="0" w:space="0" w:color="auto"/>
                                      </w:divBdr>
                                    </w:div>
                                  </w:divsChild>
                                </w:div>
                                <w:div w:id="794955632">
                                  <w:marLeft w:val="0"/>
                                  <w:marRight w:val="0"/>
                                  <w:marTop w:val="0"/>
                                  <w:marBottom w:val="0"/>
                                  <w:divBdr>
                                    <w:top w:val="none" w:sz="0" w:space="0" w:color="auto"/>
                                    <w:left w:val="none" w:sz="0" w:space="0" w:color="auto"/>
                                    <w:bottom w:val="none" w:sz="0" w:space="0" w:color="auto"/>
                                    <w:right w:val="none" w:sz="0" w:space="0" w:color="auto"/>
                                  </w:divBdr>
                                  <w:divsChild>
                                    <w:div w:id="1690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0163">
          <w:marLeft w:val="0"/>
          <w:marRight w:val="0"/>
          <w:marTop w:val="0"/>
          <w:marBottom w:val="0"/>
          <w:divBdr>
            <w:top w:val="none" w:sz="0" w:space="0" w:color="auto"/>
            <w:left w:val="none" w:sz="0" w:space="0" w:color="auto"/>
            <w:bottom w:val="none" w:sz="0" w:space="0" w:color="auto"/>
            <w:right w:val="none" w:sz="0" w:space="0" w:color="auto"/>
          </w:divBdr>
          <w:divsChild>
            <w:div w:id="628433171">
              <w:marLeft w:val="0"/>
              <w:marRight w:val="0"/>
              <w:marTop w:val="0"/>
              <w:marBottom w:val="0"/>
              <w:divBdr>
                <w:top w:val="none" w:sz="0" w:space="0" w:color="auto"/>
                <w:left w:val="none" w:sz="0" w:space="0" w:color="auto"/>
                <w:bottom w:val="none" w:sz="0" w:space="0" w:color="auto"/>
                <w:right w:val="none" w:sz="0" w:space="0" w:color="auto"/>
              </w:divBdr>
              <w:divsChild>
                <w:div w:id="2064014957">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0"/>
                      <w:divBdr>
                        <w:top w:val="none" w:sz="0" w:space="0" w:color="auto"/>
                        <w:left w:val="none" w:sz="0" w:space="0" w:color="auto"/>
                        <w:bottom w:val="none" w:sz="0" w:space="0" w:color="auto"/>
                        <w:right w:val="none" w:sz="0" w:space="0" w:color="auto"/>
                      </w:divBdr>
                      <w:divsChild>
                        <w:div w:id="1719091434">
                          <w:marLeft w:val="0"/>
                          <w:marRight w:val="0"/>
                          <w:marTop w:val="0"/>
                          <w:marBottom w:val="0"/>
                          <w:divBdr>
                            <w:top w:val="none" w:sz="0" w:space="0" w:color="auto"/>
                            <w:left w:val="none" w:sz="0" w:space="0" w:color="auto"/>
                            <w:bottom w:val="none" w:sz="0" w:space="0" w:color="auto"/>
                            <w:right w:val="none" w:sz="0" w:space="0" w:color="auto"/>
                          </w:divBdr>
                          <w:divsChild>
                            <w:div w:id="260845137">
                              <w:marLeft w:val="0"/>
                              <w:marRight w:val="0"/>
                              <w:marTop w:val="0"/>
                              <w:marBottom w:val="0"/>
                              <w:divBdr>
                                <w:top w:val="none" w:sz="0" w:space="0" w:color="auto"/>
                                <w:left w:val="none" w:sz="0" w:space="0" w:color="auto"/>
                                <w:bottom w:val="none" w:sz="0" w:space="0" w:color="auto"/>
                                <w:right w:val="none" w:sz="0" w:space="0" w:color="auto"/>
                              </w:divBdr>
                            </w:div>
                          </w:divsChild>
                        </w:div>
                        <w:div w:id="652562906">
                          <w:marLeft w:val="0"/>
                          <w:marRight w:val="0"/>
                          <w:marTop w:val="0"/>
                          <w:marBottom w:val="300"/>
                          <w:divBdr>
                            <w:top w:val="none" w:sz="0" w:space="0" w:color="auto"/>
                            <w:left w:val="none" w:sz="0" w:space="0" w:color="auto"/>
                            <w:bottom w:val="none" w:sz="0" w:space="0" w:color="auto"/>
                            <w:right w:val="none" w:sz="0" w:space="0" w:color="auto"/>
                          </w:divBdr>
                          <w:divsChild>
                            <w:div w:id="262147492">
                              <w:marLeft w:val="0"/>
                              <w:marRight w:val="0"/>
                              <w:marTop w:val="0"/>
                              <w:marBottom w:val="0"/>
                              <w:divBdr>
                                <w:top w:val="none" w:sz="0" w:space="0" w:color="auto"/>
                                <w:left w:val="none" w:sz="0" w:space="0" w:color="auto"/>
                                <w:bottom w:val="none" w:sz="0" w:space="0" w:color="auto"/>
                                <w:right w:val="none" w:sz="0" w:space="0" w:color="auto"/>
                              </w:divBdr>
                            </w:div>
                            <w:div w:id="25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7445">
                      <w:marLeft w:val="0"/>
                      <w:marRight w:val="0"/>
                      <w:marTop w:val="0"/>
                      <w:marBottom w:val="0"/>
                      <w:divBdr>
                        <w:top w:val="none" w:sz="0" w:space="0" w:color="auto"/>
                        <w:left w:val="none" w:sz="0" w:space="0" w:color="auto"/>
                        <w:bottom w:val="none" w:sz="0" w:space="0" w:color="auto"/>
                        <w:right w:val="none" w:sz="0" w:space="0" w:color="auto"/>
                      </w:divBdr>
                      <w:divsChild>
                        <w:div w:id="1411345270">
                          <w:marLeft w:val="0"/>
                          <w:marRight w:val="0"/>
                          <w:marTop w:val="0"/>
                          <w:marBottom w:val="0"/>
                          <w:divBdr>
                            <w:top w:val="none" w:sz="0" w:space="0" w:color="auto"/>
                            <w:left w:val="none" w:sz="0" w:space="0" w:color="auto"/>
                            <w:bottom w:val="none" w:sz="0" w:space="0" w:color="auto"/>
                            <w:right w:val="none" w:sz="0" w:space="0" w:color="auto"/>
                          </w:divBdr>
                          <w:divsChild>
                            <w:div w:id="1800997991">
                              <w:marLeft w:val="0"/>
                              <w:marRight w:val="0"/>
                              <w:marTop w:val="0"/>
                              <w:marBottom w:val="0"/>
                              <w:divBdr>
                                <w:top w:val="none" w:sz="0" w:space="0" w:color="auto"/>
                                <w:left w:val="none" w:sz="0" w:space="0" w:color="auto"/>
                                <w:bottom w:val="none" w:sz="0" w:space="0" w:color="auto"/>
                                <w:right w:val="none" w:sz="0" w:space="0" w:color="auto"/>
                              </w:divBdr>
                              <w:divsChild>
                                <w:div w:id="901216076">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sChild>
                                    <w:div w:id="1412123723">
                                      <w:marLeft w:val="0"/>
                                      <w:marRight w:val="0"/>
                                      <w:marTop w:val="0"/>
                                      <w:marBottom w:val="0"/>
                                      <w:divBdr>
                                        <w:top w:val="single" w:sz="6" w:space="5" w:color="9EA1A2"/>
                                        <w:left w:val="single" w:sz="6" w:space="9" w:color="9EA1A2"/>
                                        <w:bottom w:val="single" w:sz="6" w:space="5" w:color="9EA1A2"/>
                                        <w:right w:val="single" w:sz="6" w:space="9" w:color="9EA1A2"/>
                                      </w:divBdr>
                                    </w:div>
                                    <w:div w:id="1028485341">
                                      <w:marLeft w:val="0"/>
                                      <w:marRight w:val="0"/>
                                      <w:marTop w:val="0"/>
                                      <w:marBottom w:val="0"/>
                                      <w:divBdr>
                                        <w:top w:val="none" w:sz="0" w:space="0" w:color="auto"/>
                                        <w:left w:val="none" w:sz="0" w:space="0" w:color="auto"/>
                                        <w:bottom w:val="none" w:sz="0" w:space="0" w:color="auto"/>
                                        <w:right w:val="none" w:sz="0" w:space="0" w:color="auto"/>
                                      </w:divBdr>
                                    </w:div>
                                    <w:div w:id="5313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988">
      <w:bodyDiv w:val="1"/>
      <w:marLeft w:val="0"/>
      <w:marRight w:val="0"/>
      <w:marTop w:val="0"/>
      <w:marBottom w:val="0"/>
      <w:divBdr>
        <w:top w:val="none" w:sz="0" w:space="0" w:color="auto"/>
        <w:left w:val="none" w:sz="0" w:space="0" w:color="auto"/>
        <w:bottom w:val="none" w:sz="0" w:space="0" w:color="auto"/>
        <w:right w:val="none" w:sz="0" w:space="0" w:color="auto"/>
      </w:divBdr>
    </w:div>
    <w:div w:id="1365982614">
      <w:bodyDiv w:val="1"/>
      <w:marLeft w:val="0"/>
      <w:marRight w:val="0"/>
      <w:marTop w:val="0"/>
      <w:marBottom w:val="0"/>
      <w:divBdr>
        <w:top w:val="none" w:sz="0" w:space="0" w:color="auto"/>
        <w:left w:val="none" w:sz="0" w:space="0" w:color="auto"/>
        <w:bottom w:val="none" w:sz="0" w:space="0" w:color="auto"/>
        <w:right w:val="none" w:sz="0" w:space="0" w:color="auto"/>
      </w:divBdr>
    </w:div>
    <w:div w:id="1367025790">
      <w:bodyDiv w:val="1"/>
      <w:marLeft w:val="0"/>
      <w:marRight w:val="0"/>
      <w:marTop w:val="0"/>
      <w:marBottom w:val="0"/>
      <w:divBdr>
        <w:top w:val="none" w:sz="0" w:space="0" w:color="auto"/>
        <w:left w:val="none" w:sz="0" w:space="0" w:color="auto"/>
        <w:bottom w:val="none" w:sz="0" w:space="0" w:color="auto"/>
        <w:right w:val="none" w:sz="0" w:space="0" w:color="auto"/>
      </w:divBdr>
    </w:div>
    <w:div w:id="1367637979">
      <w:bodyDiv w:val="1"/>
      <w:marLeft w:val="0"/>
      <w:marRight w:val="0"/>
      <w:marTop w:val="0"/>
      <w:marBottom w:val="0"/>
      <w:divBdr>
        <w:top w:val="none" w:sz="0" w:space="0" w:color="auto"/>
        <w:left w:val="none" w:sz="0" w:space="0" w:color="auto"/>
        <w:bottom w:val="none" w:sz="0" w:space="0" w:color="auto"/>
        <w:right w:val="none" w:sz="0" w:space="0" w:color="auto"/>
      </w:divBdr>
    </w:div>
    <w:div w:id="1373193118">
      <w:bodyDiv w:val="1"/>
      <w:marLeft w:val="0"/>
      <w:marRight w:val="0"/>
      <w:marTop w:val="0"/>
      <w:marBottom w:val="0"/>
      <w:divBdr>
        <w:top w:val="none" w:sz="0" w:space="0" w:color="auto"/>
        <w:left w:val="none" w:sz="0" w:space="0" w:color="auto"/>
        <w:bottom w:val="none" w:sz="0" w:space="0" w:color="auto"/>
        <w:right w:val="none" w:sz="0" w:space="0" w:color="auto"/>
      </w:divBdr>
    </w:div>
    <w:div w:id="1377585802">
      <w:bodyDiv w:val="1"/>
      <w:marLeft w:val="0"/>
      <w:marRight w:val="0"/>
      <w:marTop w:val="0"/>
      <w:marBottom w:val="0"/>
      <w:divBdr>
        <w:top w:val="none" w:sz="0" w:space="0" w:color="auto"/>
        <w:left w:val="none" w:sz="0" w:space="0" w:color="auto"/>
        <w:bottom w:val="none" w:sz="0" w:space="0" w:color="auto"/>
        <w:right w:val="none" w:sz="0" w:space="0" w:color="auto"/>
      </w:divBdr>
      <w:divsChild>
        <w:div w:id="1186023349">
          <w:marLeft w:val="0"/>
          <w:marRight w:val="0"/>
          <w:marTop w:val="0"/>
          <w:marBottom w:val="0"/>
          <w:divBdr>
            <w:top w:val="none" w:sz="0" w:space="0" w:color="auto"/>
            <w:left w:val="none" w:sz="0" w:space="0" w:color="auto"/>
            <w:bottom w:val="none" w:sz="0" w:space="0" w:color="auto"/>
            <w:right w:val="none" w:sz="0" w:space="0" w:color="auto"/>
          </w:divBdr>
        </w:div>
      </w:divsChild>
    </w:div>
    <w:div w:id="1389694245">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3701303">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sChild>
        <w:div w:id="801192770">
          <w:marLeft w:val="0"/>
          <w:marRight w:val="0"/>
          <w:marTop w:val="0"/>
          <w:marBottom w:val="0"/>
          <w:divBdr>
            <w:top w:val="none" w:sz="0" w:space="0" w:color="auto"/>
            <w:left w:val="none" w:sz="0" w:space="0" w:color="auto"/>
            <w:bottom w:val="none" w:sz="0" w:space="0" w:color="auto"/>
            <w:right w:val="none" w:sz="0" w:space="0" w:color="auto"/>
          </w:divBdr>
          <w:divsChild>
            <w:div w:id="2093234875">
              <w:marLeft w:val="0"/>
              <w:marRight w:val="0"/>
              <w:marTop w:val="0"/>
              <w:marBottom w:val="0"/>
              <w:divBdr>
                <w:top w:val="none" w:sz="0" w:space="0" w:color="auto"/>
                <w:left w:val="none" w:sz="0" w:space="0" w:color="auto"/>
                <w:bottom w:val="none" w:sz="0" w:space="0" w:color="auto"/>
                <w:right w:val="none" w:sz="0" w:space="0" w:color="auto"/>
              </w:divBdr>
            </w:div>
          </w:divsChild>
        </w:div>
        <w:div w:id="98527034">
          <w:marLeft w:val="0"/>
          <w:marRight w:val="0"/>
          <w:marTop w:val="0"/>
          <w:marBottom w:val="0"/>
          <w:divBdr>
            <w:top w:val="none" w:sz="0" w:space="0" w:color="auto"/>
            <w:left w:val="none" w:sz="0" w:space="0" w:color="auto"/>
            <w:bottom w:val="none" w:sz="0" w:space="0" w:color="auto"/>
            <w:right w:val="none" w:sz="0" w:space="0" w:color="auto"/>
          </w:divBdr>
          <w:divsChild>
            <w:div w:id="15383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625">
      <w:bodyDiv w:val="1"/>
      <w:marLeft w:val="0"/>
      <w:marRight w:val="0"/>
      <w:marTop w:val="0"/>
      <w:marBottom w:val="0"/>
      <w:divBdr>
        <w:top w:val="none" w:sz="0" w:space="0" w:color="auto"/>
        <w:left w:val="none" w:sz="0" w:space="0" w:color="auto"/>
        <w:bottom w:val="none" w:sz="0" w:space="0" w:color="auto"/>
        <w:right w:val="none" w:sz="0" w:space="0" w:color="auto"/>
      </w:divBdr>
    </w:div>
    <w:div w:id="1415512272">
      <w:bodyDiv w:val="1"/>
      <w:marLeft w:val="0"/>
      <w:marRight w:val="0"/>
      <w:marTop w:val="0"/>
      <w:marBottom w:val="0"/>
      <w:divBdr>
        <w:top w:val="none" w:sz="0" w:space="0" w:color="auto"/>
        <w:left w:val="none" w:sz="0" w:space="0" w:color="auto"/>
        <w:bottom w:val="none" w:sz="0" w:space="0" w:color="auto"/>
        <w:right w:val="none" w:sz="0" w:space="0" w:color="auto"/>
      </w:divBdr>
    </w:div>
    <w:div w:id="1421364893">
      <w:bodyDiv w:val="1"/>
      <w:marLeft w:val="0"/>
      <w:marRight w:val="0"/>
      <w:marTop w:val="0"/>
      <w:marBottom w:val="0"/>
      <w:divBdr>
        <w:top w:val="none" w:sz="0" w:space="0" w:color="auto"/>
        <w:left w:val="none" w:sz="0" w:space="0" w:color="auto"/>
        <w:bottom w:val="none" w:sz="0" w:space="0" w:color="auto"/>
        <w:right w:val="none" w:sz="0" w:space="0" w:color="auto"/>
      </w:divBdr>
    </w:div>
    <w:div w:id="1437408676">
      <w:bodyDiv w:val="1"/>
      <w:marLeft w:val="0"/>
      <w:marRight w:val="0"/>
      <w:marTop w:val="0"/>
      <w:marBottom w:val="0"/>
      <w:divBdr>
        <w:top w:val="none" w:sz="0" w:space="0" w:color="auto"/>
        <w:left w:val="none" w:sz="0" w:space="0" w:color="auto"/>
        <w:bottom w:val="none" w:sz="0" w:space="0" w:color="auto"/>
        <w:right w:val="none" w:sz="0" w:space="0" w:color="auto"/>
      </w:divBdr>
    </w:div>
    <w:div w:id="1438792328">
      <w:bodyDiv w:val="1"/>
      <w:marLeft w:val="0"/>
      <w:marRight w:val="0"/>
      <w:marTop w:val="0"/>
      <w:marBottom w:val="0"/>
      <w:divBdr>
        <w:top w:val="none" w:sz="0" w:space="0" w:color="auto"/>
        <w:left w:val="none" w:sz="0" w:space="0" w:color="auto"/>
        <w:bottom w:val="none" w:sz="0" w:space="0" w:color="auto"/>
        <w:right w:val="none" w:sz="0" w:space="0" w:color="auto"/>
      </w:divBdr>
    </w:div>
    <w:div w:id="1439717184">
      <w:bodyDiv w:val="1"/>
      <w:marLeft w:val="0"/>
      <w:marRight w:val="0"/>
      <w:marTop w:val="0"/>
      <w:marBottom w:val="0"/>
      <w:divBdr>
        <w:top w:val="none" w:sz="0" w:space="0" w:color="auto"/>
        <w:left w:val="none" w:sz="0" w:space="0" w:color="auto"/>
        <w:bottom w:val="none" w:sz="0" w:space="0" w:color="auto"/>
        <w:right w:val="none" w:sz="0" w:space="0" w:color="auto"/>
      </w:divBdr>
    </w:div>
    <w:div w:id="1446198507">
      <w:bodyDiv w:val="1"/>
      <w:marLeft w:val="0"/>
      <w:marRight w:val="0"/>
      <w:marTop w:val="0"/>
      <w:marBottom w:val="0"/>
      <w:divBdr>
        <w:top w:val="none" w:sz="0" w:space="0" w:color="auto"/>
        <w:left w:val="none" w:sz="0" w:space="0" w:color="auto"/>
        <w:bottom w:val="none" w:sz="0" w:space="0" w:color="auto"/>
        <w:right w:val="none" w:sz="0" w:space="0" w:color="auto"/>
      </w:divBdr>
      <w:divsChild>
        <w:div w:id="1281646909">
          <w:marLeft w:val="0"/>
          <w:marRight w:val="0"/>
          <w:marTop w:val="0"/>
          <w:marBottom w:val="0"/>
          <w:divBdr>
            <w:top w:val="none" w:sz="0" w:space="0" w:color="auto"/>
            <w:left w:val="none" w:sz="0" w:space="0" w:color="auto"/>
            <w:bottom w:val="none" w:sz="0" w:space="0" w:color="auto"/>
            <w:right w:val="none" w:sz="0" w:space="0" w:color="auto"/>
          </w:divBdr>
        </w:div>
        <w:div w:id="179322770">
          <w:marLeft w:val="0"/>
          <w:marRight w:val="0"/>
          <w:marTop w:val="0"/>
          <w:marBottom w:val="0"/>
          <w:divBdr>
            <w:top w:val="none" w:sz="0" w:space="0" w:color="auto"/>
            <w:left w:val="none" w:sz="0" w:space="0" w:color="auto"/>
            <w:bottom w:val="none" w:sz="0" w:space="0" w:color="auto"/>
            <w:right w:val="none" w:sz="0" w:space="0" w:color="auto"/>
          </w:divBdr>
        </w:div>
      </w:divsChild>
    </w:div>
    <w:div w:id="1446653803">
      <w:bodyDiv w:val="1"/>
      <w:marLeft w:val="0"/>
      <w:marRight w:val="0"/>
      <w:marTop w:val="0"/>
      <w:marBottom w:val="0"/>
      <w:divBdr>
        <w:top w:val="none" w:sz="0" w:space="0" w:color="auto"/>
        <w:left w:val="none" w:sz="0" w:space="0" w:color="auto"/>
        <w:bottom w:val="none" w:sz="0" w:space="0" w:color="auto"/>
        <w:right w:val="none" w:sz="0" w:space="0" w:color="auto"/>
      </w:divBdr>
    </w:div>
    <w:div w:id="1454179624">
      <w:bodyDiv w:val="1"/>
      <w:marLeft w:val="0"/>
      <w:marRight w:val="0"/>
      <w:marTop w:val="0"/>
      <w:marBottom w:val="0"/>
      <w:divBdr>
        <w:top w:val="none" w:sz="0" w:space="0" w:color="auto"/>
        <w:left w:val="none" w:sz="0" w:space="0" w:color="auto"/>
        <w:bottom w:val="none" w:sz="0" w:space="0" w:color="auto"/>
        <w:right w:val="none" w:sz="0" w:space="0" w:color="auto"/>
      </w:divBdr>
    </w:div>
    <w:div w:id="1456828217">
      <w:bodyDiv w:val="1"/>
      <w:marLeft w:val="0"/>
      <w:marRight w:val="0"/>
      <w:marTop w:val="0"/>
      <w:marBottom w:val="0"/>
      <w:divBdr>
        <w:top w:val="none" w:sz="0" w:space="0" w:color="auto"/>
        <w:left w:val="none" w:sz="0" w:space="0" w:color="auto"/>
        <w:bottom w:val="none" w:sz="0" w:space="0" w:color="auto"/>
        <w:right w:val="none" w:sz="0" w:space="0" w:color="auto"/>
      </w:divBdr>
    </w:div>
    <w:div w:id="1462655061">
      <w:bodyDiv w:val="1"/>
      <w:marLeft w:val="0"/>
      <w:marRight w:val="0"/>
      <w:marTop w:val="0"/>
      <w:marBottom w:val="0"/>
      <w:divBdr>
        <w:top w:val="none" w:sz="0" w:space="0" w:color="auto"/>
        <w:left w:val="none" w:sz="0" w:space="0" w:color="auto"/>
        <w:bottom w:val="none" w:sz="0" w:space="0" w:color="auto"/>
        <w:right w:val="none" w:sz="0" w:space="0" w:color="auto"/>
      </w:divBdr>
    </w:div>
    <w:div w:id="1466435055">
      <w:bodyDiv w:val="1"/>
      <w:marLeft w:val="0"/>
      <w:marRight w:val="0"/>
      <w:marTop w:val="0"/>
      <w:marBottom w:val="0"/>
      <w:divBdr>
        <w:top w:val="none" w:sz="0" w:space="0" w:color="auto"/>
        <w:left w:val="none" w:sz="0" w:space="0" w:color="auto"/>
        <w:bottom w:val="none" w:sz="0" w:space="0" w:color="auto"/>
        <w:right w:val="none" w:sz="0" w:space="0" w:color="auto"/>
      </w:divBdr>
    </w:div>
    <w:div w:id="1472596008">
      <w:bodyDiv w:val="1"/>
      <w:marLeft w:val="0"/>
      <w:marRight w:val="0"/>
      <w:marTop w:val="0"/>
      <w:marBottom w:val="0"/>
      <w:divBdr>
        <w:top w:val="none" w:sz="0" w:space="0" w:color="auto"/>
        <w:left w:val="none" w:sz="0" w:space="0" w:color="auto"/>
        <w:bottom w:val="none" w:sz="0" w:space="0" w:color="auto"/>
        <w:right w:val="none" w:sz="0" w:space="0" w:color="auto"/>
      </w:divBdr>
    </w:div>
    <w:div w:id="1477139629">
      <w:bodyDiv w:val="1"/>
      <w:marLeft w:val="0"/>
      <w:marRight w:val="0"/>
      <w:marTop w:val="0"/>
      <w:marBottom w:val="0"/>
      <w:divBdr>
        <w:top w:val="none" w:sz="0" w:space="0" w:color="auto"/>
        <w:left w:val="none" w:sz="0" w:space="0" w:color="auto"/>
        <w:bottom w:val="none" w:sz="0" w:space="0" w:color="auto"/>
        <w:right w:val="none" w:sz="0" w:space="0" w:color="auto"/>
      </w:divBdr>
    </w:div>
    <w:div w:id="1478187417">
      <w:bodyDiv w:val="1"/>
      <w:marLeft w:val="0"/>
      <w:marRight w:val="0"/>
      <w:marTop w:val="0"/>
      <w:marBottom w:val="0"/>
      <w:divBdr>
        <w:top w:val="none" w:sz="0" w:space="0" w:color="auto"/>
        <w:left w:val="none" w:sz="0" w:space="0" w:color="auto"/>
        <w:bottom w:val="none" w:sz="0" w:space="0" w:color="auto"/>
        <w:right w:val="none" w:sz="0" w:space="0" w:color="auto"/>
      </w:divBdr>
    </w:div>
    <w:div w:id="1483767729">
      <w:bodyDiv w:val="1"/>
      <w:marLeft w:val="0"/>
      <w:marRight w:val="0"/>
      <w:marTop w:val="0"/>
      <w:marBottom w:val="0"/>
      <w:divBdr>
        <w:top w:val="none" w:sz="0" w:space="0" w:color="auto"/>
        <w:left w:val="none" w:sz="0" w:space="0" w:color="auto"/>
        <w:bottom w:val="none" w:sz="0" w:space="0" w:color="auto"/>
        <w:right w:val="none" w:sz="0" w:space="0" w:color="auto"/>
      </w:divBdr>
    </w:div>
    <w:div w:id="1486556547">
      <w:bodyDiv w:val="1"/>
      <w:marLeft w:val="0"/>
      <w:marRight w:val="0"/>
      <w:marTop w:val="0"/>
      <w:marBottom w:val="0"/>
      <w:divBdr>
        <w:top w:val="none" w:sz="0" w:space="0" w:color="auto"/>
        <w:left w:val="none" w:sz="0" w:space="0" w:color="auto"/>
        <w:bottom w:val="none" w:sz="0" w:space="0" w:color="auto"/>
        <w:right w:val="none" w:sz="0" w:space="0" w:color="auto"/>
      </w:divBdr>
    </w:div>
    <w:div w:id="1495881163">
      <w:bodyDiv w:val="1"/>
      <w:marLeft w:val="0"/>
      <w:marRight w:val="0"/>
      <w:marTop w:val="0"/>
      <w:marBottom w:val="0"/>
      <w:divBdr>
        <w:top w:val="none" w:sz="0" w:space="0" w:color="auto"/>
        <w:left w:val="none" w:sz="0" w:space="0" w:color="auto"/>
        <w:bottom w:val="none" w:sz="0" w:space="0" w:color="auto"/>
        <w:right w:val="none" w:sz="0" w:space="0" w:color="auto"/>
      </w:divBdr>
    </w:div>
    <w:div w:id="1495994296">
      <w:bodyDiv w:val="1"/>
      <w:marLeft w:val="0"/>
      <w:marRight w:val="0"/>
      <w:marTop w:val="0"/>
      <w:marBottom w:val="0"/>
      <w:divBdr>
        <w:top w:val="none" w:sz="0" w:space="0" w:color="auto"/>
        <w:left w:val="none" w:sz="0" w:space="0" w:color="auto"/>
        <w:bottom w:val="none" w:sz="0" w:space="0" w:color="auto"/>
        <w:right w:val="none" w:sz="0" w:space="0" w:color="auto"/>
      </w:divBdr>
    </w:div>
    <w:div w:id="1499610942">
      <w:bodyDiv w:val="1"/>
      <w:marLeft w:val="0"/>
      <w:marRight w:val="0"/>
      <w:marTop w:val="0"/>
      <w:marBottom w:val="0"/>
      <w:divBdr>
        <w:top w:val="none" w:sz="0" w:space="0" w:color="auto"/>
        <w:left w:val="none" w:sz="0" w:space="0" w:color="auto"/>
        <w:bottom w:val="none" w:sz="0" w:space="0" w:color="auto"/>
        <w:right w:val="none" w:sz="0" w:space="0" w:color="auto"/>
      </w:divBdr>
    </w:div>
    <w:div w:id="1508598178">
      <w:bodyDiv w:val="1"/>
      <w:marLeft w:val="0"/>
      <w:marRight w:val="0"/>
      <w:marTop w:val="0"/>
      <w:marBottom w:val="0"/>
      <w:divBdr>
        <w:top w:val="none" w:sz="0" w:space="0" w:color="auto"/>
        <w:left w:val="none" w:sz="0" w:space="0" w:color="auto"/>
        <w:bottom w:val="none" w:sz="0" w:space="0" w:color="auto"/>
        <w:right w:val="none" w:sz="0" w:space="0" w:color="auto"/>
      </w:divBdr>
    </w:div>
    <w:div w:id="1510873471">
      <w:bodyDiv w:val="1"/>
      <w:marLeft w:val="0"/>
      <w:marRight w:val="0"/>
      <w:marTop w:val="0"/>
      <w:marBottom w:val="0"/>
      <w:divBdr>
        <w:top w:val="none" w:sz="0" w:space="0" w:color="auto"/>
        <w:left w:val="none" w:sz="0" w:space="0" w:color="auto"/>
        <w:bottom w:val="none" w:sz="0" w:space="0" w:color="auto"/>
        <w:right w:val="none" w:sz="0" w:space="0" w:color="auto"/>
      </w:divBdr>
    </w:div>
    <w:div w:id="1515532724">
      <w:bodyDiv w:val="1"/>
      <w:marLeft w:val="0"/>
      <w:marRight w:val="0"/>
      <w:marTop w:val="0"/>
      <w:marBottom w:val="0"/>
      <w:divBdr>
        <w:top w:val="none" w:sz="0" w:space="0" w:color="auto"/>
        <w:left w:val="none" w:sz="0" w:space="0" w:color="auto"/>
        <w:bottom w:val="none" w:sz="0" w:space="0" w:color="auto"/>
        <w:right w:val="none" w:sz="0" w:space="0" w:color="auto"/>
      </w:divBdr>
    </w:div>
    <w:div w:id="1532768060">
      <w:bodyDiv w:val="1"/>
      <w:marLeft w:val="0"/>
      <w:marRight w:val="0"/>
      <w:marTop w:val="0"/>
      <w:marBottom w:val="0"/>
      <w:divBdr>
        <w:top w:val="none" w:sz="0" w:space="0" w:color="auto"/>
        <w:left w:val="none" w:sz="0" w:space="0" w:color="auto"/>
        <w:bottom w:val="none" w:sz="0" w:space="0" w:color="auto"/>
        <w:right w:val="none" w:sz="0" w:space="0" w:color="auto"/>
      </w:divBdr>
    </w:div>
    <w:div w:id="1544756931">
      <w:bodyDiv w:val="1"/>
      <w:marLeft w:val="0"/>
      <w:marRight w:val="0"/>
      <w:marTop w:val="0"/>
      <w:marBottom w:val="0"/>
      <w:divBdr>
        <w:top w:val="none" w:sz="0" w:space="0" w:color="auto"/>
        <w:left w:val="none" w:sz="0" w:space="0" w:color="auto"/>
        <w:bottom w:val="none" w:sz="0" w:space="0" w:color="auto"/>
        <w:right w:val="none" w:sz="0" w:space="0" w:color="auto"/>
      </w:divBdr>
    </w:div>
    <w:div w:id="1553690377">
      <w:bodyDiv w:val="1"/>
      <w:marLeft w:val="0"/>
      <w:marRight w:val="0"/>
      <w:marTop w:val="0"/>
      <w:marBottom w:val="0"/>
      <w:divBdr>
        <w:top w:val="none" w:sz="0" w:space="0" w:color="auto"/>
        <w:left w:val="none" w:sz="0" w:space="0" w:color="auto"/>
        <w:bottom w:val="none" w:sz="0" w:space="0" w:color="auto"/>
        <w:right w:val="none" w:sz="0" w:space="0" w:color="auto"/>
      </w:divBdr>
    </w:div>
    <w:div w:id="1556157773">
      <w:bodyDiv w:val="1"/>
      <w:marLeft w:val="0"/>
      <w:marRight w:val="0"/>
      <w:marTop w:val="0"/>
      <w:marBottom w:val="0"/>
      <w:divBdr>
        <w:top w:val="none" w:sz="0" w:space="0" w:color="auto"/>
        <w:left w:val="none" w:sz="0" w:space="0" w:color="auto"/>
        <w:bottom w:val="none" w:sz="0" w:space="0" w:color="auto"/>
        <w:right w:val="none" w:sz="0" w:space="0" w:color="auto"/>
      </w:divBdr>
    </w:div>
    <w:div w:id="1566798132">
      <w:bodyDiv w:val="1"/>
      <w:marLeft w:val="0"/>
      <w:marRight w:val="0"/>
      <w:marTop w:val="0"/>
      <w:marBottom w:val="0"/>
      <w:divBdr>
        <w:top w:val="none" w:sz="0" w:space="0" w:color="auto"/>
        <w:left w:val="none" w:sz="0" w:space="0" w:color="auto"/>
        <w:bottom w:val="none" w:sz="0" w:space="0" w:color="auto"/>
        <w:right w:val="none" w:sz="0" w:space="0" w:color="auto"/>
      </w:divBdr>
    </w:div>
    <w:div w:id="1566991271">
      <w:bodyDiv w:val="1"/>
      <w:marLeft w:val="0"/>
      <w:marRight w:val="0"/>
      <w:marTop w:val="0"/>
      <w:marBottom w:val="0"/>
      <w:divBdr>
        <w:top w:val="none" w:sz="0" w:space="0" w:color="auto"/>
        <w:left w:val="none" w:sz="0" w:space="0" w:color="auto"/>
        <w:bottom w:val="none" w:sz="0" w:space="0" w:color="auto"/>
        <w:right w:val="none" w:sz="0" w:space="0" w:color="auto"/>
      </w:divBdr>
    </w:div>
    <w:div w:id="1575895496">
      <w:bodyDiv w:val="1"/>
      <w:marLeft w:val="0"/>
      <w:marRight w:val="0"/>
      <w:marTop w:val="0"/>
      <w:marBottom w:val="0"/>
      <w:divBdr>
        <w:top w:val="none" w:sz="0" w:space="0" w:color="auto"/>
        <w:left w:val="none" w:sz="0" w:space="0" w:color="auto"/>
        <w:bottom w:val="none" w:sz="0" w:space="0" w:color="auto"/>
        <w:right w:val="none" w:sz="0" w:space="0" w:color="auto"/>
      </w:divBdr>
    </w:div>
    <w:div w:id="1582640682">
      <w:bodyDiv w:val="1"/>
      <w:marLeft w:val="0"/>
      <w:marRight w:val="0"/>
      <w:marTop w:val="0"/>
      <w:marBottom w:val="0"/>
      <w:divBdr>
        <w:top w:val="none" w:sz="0" w:space="0" w:color="auto"/>
        <w:left w:val="none" w:sz="0" w:space="0" w:color="auto"/>
        <w:bottom w:val="none" w:sz="0" w:space="0" w:color="auto"/>
        <w:right w:val="none" w:sz="0" w:space="0" w:color="auto"/>
      </w:divBdr>
    </w:div>
    <w:div w:id="1590650503">
      <w:bodyDiv w:val="1"/>
      <w:marLeft w:val="0"/>
      <w:marRight w:val="0"/>
      <w:marTop w:val="0"/>
      <w:marBottom w:val="0"/>
      <w:divBdr>
        <w:top w:val="none" w:sz="0" w:space="0" w:color="auto"/>
        <w:left w:val="none" w:sz="0" w:space="0" w:color="auto"/>
        <w:bottom w:val="none" w:sz="0" w:space="0" w:color="auto"/>
        <w:right w:val="none" w:sz="0" w:space="0" w:color="auto"/>
      </w:divBdr>
      <w:divsChild>
        <w:div w:id="1120297966">
          <w:marLeft w:val="0"/>
          <w:marRight w:val="0"/>
          <w:marTop w:val="0"/>
          <w:marBottom w:val="0"/>
          <w:divBdr>
            <w:top w:val="none" w:sz="0" w:space="0" w:color="auto"/>
            <w:left w:val="none" w:sz="0" w:space="0" w:color="auto"/>
            <w:bottom w:val="none" w:sz="0" w:space="0" w:color="auto"/>
            <w:right w:val="none" w:sz="0" w:space="0" w:color="auto"/>
          </w:divBdr>
        </w:div>
      </w:divsChild>
    </w:div>
    <w:div w:id="1591546108">
      <w:bodyDiv w:val="1"/>
      <w:marLeft w:val="0"/>
      <w:marRight w:val="0"/>
      <w:marTop w:val="0"/>
      <w:marBottom w:val="0"/>
      <w:divBdr>
        <w:top w:val="none" w:sz="0" w:space="0" w:color="auto"/>
        <w:left w:val="none" w:sz="0" w:space="0" w:color="auto"/>
        <w:bottom w:val="none" w:sz="0" w:space="0" w:color="auto"/>
        <w:right w:val="none" w:sz="0" w:space="0" w:color="auto"/>
      </w:divBdr>
      <w:divsChild>
        <w:div w:id="1783645290">
          <w:marLeft w:val="0"/>
          <w:marRight w:val="0"/>
          <w:marTop w:val="0"/>
          <w:marBottom w:val="0"/>
          <w:divBdr>
            <w:top w:val="none" w:sz="0" w:space="0" w:color="auto"/>
            <w:left w:val="none" w:sz="0" w:space="0" w:color="auto"/>
            <w:bottom w:val="none" w:sz="0" w:space="0" w:color="auto"/>
            <w:right w:val="none" w:sz="0" w:space="0" w:color="auto"/>
          </w:divBdr>
        </w:div>
      </w:divsChild>
    </w:div>
    <w:div w:id="1592616540">
      <w:bodyDiv w:val="1"/>
      <w:marLeft w:val="0"/>
      <w:marRight w:val="0"/>
      <w:marTop w:val="0"/>
      <w:marBottom w:val="0"/>
      <w:divBdr>
        <w:top w:val="none" w:sz="0" w:space="0" w:color="auto"/>
        <w:left w:val="none" w:sz="0" w:space="0" w:color="auto"/>
        <w:bottom w:val="none" w:sz="0" w:space="0" w:color="auto"/>
        <w:right w:val="none" w:sz="0" w:space="0" w:color="auto"/>
      </w:divBdr>
    </w:div>
    <w:div w:id="1600797774">
      <w:bodyDiv w:val="1"/>
      <w:marLeft w:val="0"/>
      <w:marRight w:val="0"/>
      <w:marTop w:val="0"/>
      <w:marBottom w:val="0"/>
      <w:divBdr>
        <w:top w:val="none" w:sz="0" w:space="0" w:color="auto"/>
        <w:left w:val="none" w:sz="0" w:space="0" w:color="auto"/>
        <w:bottom w:val="none" w:sz="0" w:space="0" w:color="auto"/>
        <w:right w:val="none" w:sz="0" w:space="0" w:color="auto"/>
      </w:divBdr>
    </w:div>
    <w:div w:id="1604220892">
      <w:bodyDiv w:val="1"/>
      <w:marLeft w:val="0"/>
      <w:marRight w:val="0"/>
      <w:marTop w:val="0"/>
      <w:marBottom w:val="0"/>
      <w:divBdr>
        <w:top w:val="none" w:sz="0" w:space="0" w:color="auto"/>
        <w:left w:val="none" w:sz="0" w:space="0" w:color="auto"/>
        <w:bottom w:val="none" w:sz="0" w:space="0" w:color="auto"/>
        <w:right w:val="none" w:sz="0" w:space="0" w:color="auto"/>
      </w:divBdr>
    </w:div>
    <w:div w:id="1611428004">
      <w:bodyDiv w:val="1"/>
      <w:marLeft w:val="0"/>
      <w:marRight w:val="0"/>
      <w:marTop w:val="0"/>
      <w:marBottom w:val="0"/>
      <w:divBdr>
        <w:top w:val="none" w:sz="0" w:space="0" w:color="auto"/>
        <w:left w:val="none" w:sz="0" w:space="0" w:color="auto"/>
        <w:bottom w:val="none" w:sz="0" w:space="0" w:color="auto"/>
        <w:right w:val="none" w:sz="0" w:space="0" w:color="auto"/>
      </w:divBdr>
    </w:div>
    <w:div w:id="1620722167">
      <w:bodyDiv w:val="1"/>
      <w:marLeft w:val="0"/>
      <w:marRight w:val="0"/>
      <w:marTop w:val="0"/>
      <w:marBottom w:val="0"/>
      <w:divBdr>
        <w:top w:val="none" w:sz="0" w:space="0" w:color="auto"/>
        <w:left w:val="none" w:sz="0" w:space="0" w:color="auto"/>
        <w:bottom w:val="none" w:sz="0" w:space="0" w:color="auto"/>
        <w:right w:val="none" w:sz="0" w:space="0" w:color="auto"/>
      </w:divBdr>
    </w:div>
    <w:div w:id="1625188429">
      <w:bodyDiv w:val="1"/>
      <w:marLeft w:val="0"/>
      <w:marRight w:val="0"/>
      <w:marTop w:val="0"/>
      <w:marBottom w:val="0"/>
      <w:divBdr>
        <w:top w:val="none" w:sz="0" w:space="0" w:color="auto"/>
        <w:left w:val="none" w:sz="0" w:space="0" w:color="auto"/>
        <w:bottom w:val="none" w:sz="0" w:space="0" w:color="auto"/>
        <w:right w:val="none" w:sz="0" w:space="0" w:color="auto"/>
      </w:divBdr>
    </w:div>
    <w:div w:id="1626497448">
      <w:bodyDiv w:val="1"/>
      <w:marLeft w:val="0"/>
      <w:marRight w:val="0"/>
      <w:marTop w:val="0"/>
      <w:marBottom w:val="0"/>
      <w:divBdr>
        <w:top w:val="none" w:sz="0" w:space="0" w:color="auto"/>
        <w:left w:val="none" w:sz="0" w:space="0" w:color="auto"/>
        <w:bottom w:val="none" w:sz="0" w:space="0" w:color="auto"/>
        <w:right w:val="none" w:sz="0" w:space="0" w:color="auto"/>
      </w:divBdr>
    </w:div>
    <w:div w:id="1631472161">
      <w:bodyDiv w:val="1"/>
      <w:marLeft w:val="0"/>
      <w:marRight w:val="0"/>
      <w:marTop w:val="0"/>
      <w:marBottom w:val="0"/>
      <w:divBdr>
        <w:top w:val="none" w:sz="0" w:space="0" w:color="auto"/>
        <w:left w:val="none" w:sz="0" w:space="0" w:color="auto"/>
        <w:bottom w:val="none" w:sz="0" w:space="0" w:color="auto"/>
        <w:right w:val="none" w:sz="0" w:space="0" w:color="auto"/>
      </w:divBdr>
    </w:div>
    <w:div w:id="1631789329">
      <w:bodyDiv w:val="1"/>
      <w:marLeft w:val="0"/>
      <w:marRight w:val="0"/>
      <w:marTop w:val="0"/>
      <w:marBottom w:val="0"/>
      <w:divBdr>
        <w:top w:val="none" w:sz="0" w:space="0" w:color="auto"/>
        <w:left w:val="none" w:sz="0" w:space="0" w:color="auto"/>
        <w:bottom w:val="none" w:sz="0" w:space="0" w:color="auto"/>
        <w:right w:val="none" w:sz="0" w:space="0" w:color="auto"/>
      </w:divBdr>
    </w:div>
    <w:div w:id="1632400887">
      <w:bodyDiv w:val="1"/>
      <w:marLeft w:val="0"/>
      <w:marRight w:val="0"/>
      <w:marTop w:val="0"/>
      <w:marBottom w:val="0"/>
      <w:divBdr>
        <w:top w:val="none" w:sz="0" w:space="0" w:color="auto"/>
        <w:left w:val="none" w:sz="0" w:space="0" w:color="auto"/>
        <w:bottom w:val="none" w:sz="0" w:space="0" w:color="auto"/>
        <w:right w:val="none" w:sz="0" w:space="0" w:color="auto"/>
      </w:divBdr>
    </w:div>
    <w:div w:id="1644502077">
      <w:bodyDiv w:val="1"/>
      <w:marLeft w:val="0"/>
      <w:marRight w:val="0"/>
      <w:marTop w:val="0"/>
      <w:marBottom w:val="0"/>
      <w:divBdr>
        <w:top w:val="none" w:sz="0" w:space="0" w:color="auto"/>
        <w:left w:val="none" w:sz="0" w:space="0" w:color="auto"/>
        <w:bottom w:val="none" w:sz="0" w:space="0" w:color="auto"/>
        <w:right w:val="none" w:sz="0" w:space="0" w:color="auto"/>
      </w:divBdr>
    </w:div>
    <w:div w:id="1648166665">
      <w:bodyDiv w:val="1"/>
      <w:marLeft w:val="0"/>
      <w:marRight w:val="0"/>
      <w:marTop w:val="0"/>
      <w:marBottom w:val="0"/>
      <w:divBdr>
        <w:top w:val="none" w:sz="0" w:space="0" w:color="auto"/>
        <w:left w:val="none" w:sz="0" w:space="0" w:color="auto"/>
        <w:bottom w:val="none" w:sz="0" w:space="0" w:color="auto"/>
        <w:right w:val="none" w:sz="0" w:space="0" w:color="auto"/>
      </w:divBdr>
    </w:div>
    <w:div w:id="1684741269">
      <w:bodyDiv w:val="1"/>
      <w:marLeft w:val="0"/>
      <w:marRight w:val="0"/>
      <w:marTop w:val="0"/>
      <w:marBottom w:val="0"/>
      <w:divBdr>
        <w:top w:val="none" w:sz="0" w:space="0" w:color="auto"/>
        <w:left w:val="none" w:sz="0" w:space="0" w:color="auto"/>
        <w:bottom w:val="none" w:sz="0" w:space="0" w:color="auto"/>
        <w:right w:val="none" w:sz="0" w:space="0" w:color="auto"/>
      </w:divBdr>
    </w:div>
    <w:div w:id="1688946431">
      <w:bodyDiv w:val="1"/>
      <w:marLeft w:val="0"/>
      <w:marRight w:val="0"/>
      <w:marTop w:val="0"/>
      <w:marBottom w:val="0"/>
      <w:divBdr>
        <w:top w:val="none" w:sz="0" w:space="0" w:color="auto"/>
        <w:left w:val="none" w:sz="0" w:space="0" w:color="auto"/>
        <w:bottom w:val="none" w:sz="0" w:space="0" w:color="auto"/>
        <w:right w:val="none" w:sz="0" w:space="0" w:color="auto"/>
      </w:divBdr>
    </w:div>
    <w:div w:id="1690645937">
      <w:bodyDiv w:val="1"/>
      <w:marLeft w:val="0"/>
      <w:marRight w:val="0"/>
      <w:marTop w:val="0"/>
      <w:marBottom w:val="0"/>
      <w:divBdr>
        <w:top w:val="none" w:sz="0" w:space="0" w:color="auto"/>
        <w:left w:val="none" w:sz="0" w:space="0" w:color="auto"/>
        <w:bottom w:val="none" w:sz="0" w:space="0" w:color="auto"/>
        <w:right w:val="none" w:sz="0" w:space="0" w:color="auto"/>
      </w:divBdr>
    </w:div>
    <w:div w:id="1694068408">
      <w:bodyDiv w:val="1"/>
      <w:marLeft w:val="0"/>
      <w:marRight w:val="0"/>
      <w:marTop w:val="0"/>
      <w:marBottom w:val="0"/>
      <w:divBdr>
        <w:top w:val="none" w:sz="0" w:space="0" w:color="auto"/>
        <w:left w:val="none" w:sz="0" w:space="0" w:color="auto"/>
        <w:bottom w:val="none" w:sz="0" w:space="0" w:color="auto"/>
        <w:right w:val="none" w:sz="0" w:space="0" w:color="auto"/>
      </w:divBdr>
    </w:div>
    <w:div w:id="1719083495">
      <w:bodyDiv w:val="1"/>
      <w:marLeft w:val="0"/>
      <w:marRight w:val="0"/>
      <w:marTop w:val="0"/>
      <w:marBottom w:val="0"/>
      <w:divBdr>
        <w:top w:val="none" w:sz="0" w:space="0" w:color="auto"/>
        <w:left w:val="none" w:sz="0" w:space="0" w:color="auto"/>
        <w:bottom w:val="none" w:sz="0" w:space="0" w:color="auto"/>
        <w:right w:val="none" w:sz="0" w:space="0" w:color="auto"/>
      </w:divBdr>
    </w:div>
    <w:div w:id="1721053086">
      <w:bodyDiv w:val="1"/>
      <w:marLeft w:val="0"/>
      <w:marRight w:val="0"/>
      <w:marTop w:val="0"/>
      <w:marBottom w:val="0"/>
      <w:divBdr>
        <w:top w:val="none" w:sz="0" w:space="0" w:color="auto"/>
        <w:left w:val="none" w:sz="0" w:space="0" w:color="auto"/>
        <w:bottom w:val="none" w:sz="0" w:space="0" w:color="auto"/>
        <w:right w:val="none" w:sz="0" w:space="0" w:color="auto"/>
      </w:divBdr>
    </w:div>
    <w:div w:id="1728138303">
      <w:bodyDiv w:val="1"/>
      <w:marLeft w:val="0"/>
      <w:marRight w:val="0"/>
      <w:marTop w:val="0"/>
      <w:marBottom w:val="0"/>
      <w:divBdr>
        <w:top w:val="none" w:sz="0" w:space="0" w:color="auto"/>
        <w:left w:val="none" w:sz="0" w:space="0" w:color="auto"/>
        <w:bottom w:val="none" w:sz="0" w:space="0" w:color="auto"/>
        <w:right w:val="none" w:sz="0" w:space="0" w:color="auto"/>
      </w:divBdr>
    </w:div>
    <w:div w:id="1730614590">
      <w:bodyDiv w:val="1"/>
      <w:marLeft w:val="0"/>
      <w:marRight w:val="0"/>
      <w:marTop w:val="0"/>
      <w:marBottom w:val="0"/>
      <w:divBdr>
        <w:top w:val="none" w:sz="0" w:space="0" w:color="auto"/>
        <w:left w:val="none" w:sz="0" w:space="0" w:color="auto"/>
        <w:bottom w:val="none" w:sz="0" w:space="0" w:color="auto"/>
        <w:right w:val="none" w:sz="0" w:space="0" w:color="auto"/>
      </w:divBdr>
    </w:div>
    <w:div w:id="1737390941">
      <w:bodyDiv w:val="1"/>
      <w:marLeft w:val="0"/>
      <w:marRight w:val="0"/>
      <w:marTop w:val="0"/>
      <w:marBottom w:val="0"/>
      <w:divBdr>
        <w:top w:val="none" w:sz="0" w:space="0" w:color="auto"/>
        <w:left w:val="none" w:sz="0" w:space="0" w:color="auto"/>
        <w:bottom w:val="none" w:sz="0" w:space="0" w:color="auto"/>
        <w:right w:val="none" w:sz="0" w:space="0" w:color="auto"/>
      </w:divBdr>
    </w:div>
    <w:div w:id="1749300054">
      <w:bodyDiv w:val="1"/>
      <w:marLeft w:val="0"/>
      <w:marRight w:val="0"/>
      <w:marTop w:val="0"/>
      <w:marBottom w:val="0"/>
      <w:divBdr>
        <w:top w:val="none" w:sz="0" w:space="0" w:color="auto"/>
        <w:left w:val="none" w:sz="0" w:space="0" w:color="auto"/>
        <w:bottom w:val="none" w:sz="0" w:space="0" w:color="auto"/>
        <w:right w:val="none" w:sz="0" w:space="0" w:color="auto"/>
      </w:divBdr>
    </w:div>
    <w:div w:id="1750299445">
      <w:bodyDiv w:val="1"/>
      <w:marLeft w:val="0"/>
      <w:marRight w:val="0"/>
      <w:marTop w:val="0"/>
      <w:marBottom w:val="0"/>
      <w:divBdr>
        <w:top w:val="none" w:sz="0" w:space="0" w:color="auto"/>
        <w:left w:val="none" w:sz="0" w:space="0" w:color="auto"/>
        <w:bottom w:val="none" w:sz="0" w:space="0" w:color="auto"/>
        <w:right w:val="none" w:sz="0" w:space="0" w:color="auto"/>
      </w:divBdr>
    </w:div>
    <w:div w:id="1774857467">
      <w:bodyDiv w:val="1"/>
      <w:marLeft w:val="0"/>
      <w:marRight w:val="0"/>
      <w:marTop w:val="0"/>
      <w:marBottom w:val="0"/>
      <w:divBdr>
        <w:top w:val="none" w:sz="0" w:space="0" w:color="auto"/>
        <w:left w:val="none" w:sz="0" w:space="0" w:color="auto"/>
        <w:bottom w:val="none" w:sz="0" w:space="0" w:color="auto"/>
        <w:right w:val="none" w:sz="0" w:space="0" w:color="auto"/>
      </w:divBdr>
    </w:div>
    <w:div w:id="1793135919">
      <w:bodyDiv w:val="1"/>
      <w:marLeft w:val="0"/>
      <w:marRight w:val="0"/>
      <w:marTop w:val="0"/>
      <w:marBottom w:val="0"/>
      <w:divBdr>
        <w:top w:val="none" w:sz="0" w:space="0" w:color="auto"/>
        <w:left w:val="none" w:sz="0" w:space="0" w:color="auto"/>
        <w:bottom w:val="none" w:sz="0" w:space="0" w:color="auto"/>
        <w:right w:val="none" w:sz="0" w:space="0" w:color="auto"/>
      </w:divBdr>
      <w:divsChild>
        <w:div w:id="279382940">
          <w:marLeft w:val="0"/>
          <w:marRight w:val="0"/>
          <w:marTop w:val="0"/>
          <w:marBottom w:val="0"/>
          <w:divBdr>
            <w:top w:val="none" w:sz="0" w:space="0" w:color="auto"/>
            <w:left w:val="none" w:sz="0" w:space="0" w:color="auto"/>
            <w:bottom w:val="none" w:sz="0" w:space="0" w:color="auto"/>
            <w:right w:val="none" w:sz="0" w:space="0" w:color="auto"/>
          </w:divBdr>
          <w:divsChild>
            <w:div w:id="2082747372">
              <w:marLeft w:val="0"/>
              <w:marRight w:val="0"/>
              <w:marTop w:val="0"/>
              <w:marBottom w:val="0"/>
              <w:divBdr>
                <w:top w:val="none" w:sz="0" w:space="0" w:color="auto"/>
                <w:left w:val="none" w:sz="0" w:space="0" w:color="auto"/>
                <w:bottom w:val="none" w:sz="0" w:space="0" w:color="auto"/>
                <w:right w:val="none" w:sz="0" w:space="0" w:color="auto"/>
              </w:divBdr>
            </w:div>
            <w:div w:id="80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894">
      <w:bodyDiv w:val="1"/>
      <w:marLeft w:val="0"/>
      <w:marRight w:val="0"/>
      <w:marTop w:val="0"/>
      <w:marBottom w:val="0"/>
      <w:divBdr>
        <w:top w:val="none" w:sz="0" w:space="0" w:color="auto"/>
        <w:left w:val="none" w:sz="0" w:space="0" w:color="auto"/>
        <w:bottom w:val="none" w:sz="0" w:space="0" w:color="auto"/>
        <w:right w:val="none" w:sz="0" w:space="0" w:color="auto"/>
      </w:divBdr>
    </w:div>
    <w:div w:id="1809518078">
      <w:bodyDiv w:val="1"/>
      <w:marLeft w:val="0"/>
      <w:marRight w:val="0"/>
      <w:marTop w:val="0"/>
      <w:marBottom w:val="0"/>
      <w:divBdr>
        <w:top w:val="none" w:sz="0" w:space="0" w:color="auto"/>
        <w:left w:val="none" w:sz="0" w:space="0" w:color="auto"/>
        <w:bottom w:val="none" w:sz="0" w:space="0" w:color="auto"/>
        <w:right w:val="none" w:sz="0" w:space="0" w:color="auto"/>
      </w:divBdr>
    </w:div>
    <w:div w:id="1813132031">
      <w:bodyDiv w:val="1"/>
      <w:marLeft w:val="0"/>
      <w:marRight w:val="0"/>
      <w:marTop w:val="0"/>
      <w:marBottom w:val="0"/>
      <w:divBdr>
        <w:top w:val="none" w:sz="0" w:space="0" w:color="auto"/>
        <w:left w:val="none" w:sz="0" w:space="0" w:color="auto"/>
        <w:bottom w:val="none" w:sz="0" w:space="0" w:color="auto"/>
        <w:right w:val="none" w:sz="0" w:space="0" w:color="auto"/>
      </w:divBdr>
    </w:div>
    <w:div w:id="1825119199">
      <w:bodyDiv w:val="1"/>
      <w:marLeft w:val="0"/>
      <w:marRight w:val="0"/>
      <w:marTop w:val="0"/>
      <w:marBottom w:val="0"/>
      <w:divBdr>
        <w:top w:val="none" w:sz="0" w:space="0" w:color="auto"/>
        <w:left w:val="none" w:sz="0" w:space="0" w:color="auto"/>
        <w:bottom w:val="none" w:sz="0" w:space="0" w:color="auto"/>
        <w:right w:val="none" w:sz="0" w:space="0" w:color="auto"/>
      </w:divBdr>
    </w:div>
    <w:div w:id="1826124440">
      <w:bodyDiv w:val="1"/>
      <w:marLeft w:val="0"/>
      <w:marRight w:val="0"/>
      <w:marTop w:val="0"/>
      <w:marBottom w:val="0"/>
      <w:divBdr>
        <w:top w:val="none" w:sz="0" w:space="0" w:color="auto"/>
        <w:left w:val="none" w:sz="0" w:space="0" w:color="auto"/>
        <w:bottom w:val="none" w:sz="0" w:space="0" w:color="auto"/>
        <w:right w:val="none" w:sz="0" w:space="0" w:color="auto"/>
      </w:divBdr>
    </w:div>
    <w:div w:id="1826584629">
      <w:bodyDiv w:val="1"/>
      <w:marLeft w:val="0"/>
      <w:marRight w:val="0"/>
      <w:marTop w:val="0"/>
      <w:marBottom w:val="0"/>
      <w:divBdr>
        <w:top w:val="none" w:sz="0" w:space="0" w:color="auto"/>
        <w:left w:val="none" w:sz="0" w:space="0" w:color="auto"/>
        <w:bottom w:val="none" w:sz="0" w:space="0" w:color="auto"/>
        <w:right w:val="none" w:sz="0" w:space="0" w:color="auto"/>
      </w:divBdr>
    </w:div>
    <w:div w:id="1833787172">
      <w:bodyDiv w:val="1"/>
      <w:marLeft w:val="0"/>
      <w:marRight w:val="0"/>
      <w:marTop w:val="0"/>
      <w:marBottom w:val="0"/>
      <w:divBdr>
        <w:top w:val="none" w:sz="0" w:space="0" w:color="auto"/>
        <w:left w:val="none" w:sz="0" w:space="0" w:color="auto"/>
        <w:bottom w:val="none" w:sz="0" w:space="0" w:color="auto"/>
        <w:right w:val="none" w:sz="0" w:space="0" w:color="auto"/>
      </w:divBdr>
    </w:div>
    <w:div w:id="1845435772">
      <w:bodyDiv w:val="1"/>
      <w:marLeft w:val="0"/>
      <w:marRight w:val="0"/>
      <w:marTop w:val="0"/>
      <w:marBottom w:val="0"/>
      <w:divBdr>
        <w:top w:val="none" w:sz="0" w:space="0" w:color="auto"/>
        <w:left w:val="none" w:sz="0" w:space="0" w:color="auto"/>
        <w:bottom w:val="none" w:sz="0" w:space="0" w:color="auto"/>
        <w:right w:val="none" w:sz="0" w:space="0" w:color="auto"/>
      </w:divBdr>
    </w:div>
    <w:div w:id="1852210873">
      <w:bodyDiv w:val="1"/>
      <w:marLeft w:val="0"/>
      <w:marRight w:val="0"/>
      <w:marTop w:val="0"/>
      <w:marBottom w:val="0"/>
      <w:divBdr>
        <w:top w:val="none" w:sz="0" w:space="0" w:color="auto"/>
        <w:left w:val="none" w:sz="0" w:space="0" w:color="auto"/>
        <w:bottom w:val="none" w:sz="0" w:space="0" w:color="auto"/>
        <w:right w:val="none" w:sz="0" w:space="0" w:color="auto"/>
      </w:divBdr>
    </w:div>
    <w:div w:id="1868525543">
      <w:bodyDiv w:val="1"/>
      <w:marLeft w:val="0"/>
      <w:marRight w:val="0"/>
      <w:marTop w:val="0"/>
      <w:marBottom w:val="0"/>
      <w:divBdr>
        <w:top w:val="none" w:sz="0" w:space="0" w:color="auto"/>
        <w:left w:val="none" w:sz="0" w:space="0" w:color="auto"/>
        <w:bottom w:val="none" w:sz="0" w:space="0" w:color="auto"/>
        <w:right w:val="none" w:sz="0" w:space="0" w:color="auto"/>
      </w:divBdr>
    </w:div>
    <w:div w:id="1870802950">
      <w:bodyDiv w:val="1"/>
      <w:marLeft w:val="0"/>
      <w:marRight w:val="0"/>
      <w:marTop w:val="0"/>
      <w:marBottom w:val="0"/>
      <w:divBdr>
        <w:top w:val="none" w:sz="0" w:space="0" w:color="auto"/>
        <w:left w:val="none" w:sz="0" w:space="0" w:color="auto"/>
        <w:bottom w:val="none" w:sz="0" w:space="0" w:color="auto"/>
        <w:right w:val="none" w:sz="0" w:space="0" w:color="auto"/>
      </w:divBdr>
    </w:div>
    <w:div w:id="1874226626">
      <w:bodyDiv w:val="1"/>
      <w:marLeft w:val="0"/>
      <w:marRight w:val="0"/>
      <w:marTop w:val="0"/>
      <w:marBottom w:val="0"/>
      <w:divBdr>
        <w:top w:val="none" w:sz="0" w:space="0" w:color="auto"/>
        <w:left w:val="none" w:sz="0" w:space="0" w:color="auto"/>
        <w:bottom w:val="none" w:sz="0" w:space="0" w:color="auto"/>
        <w:right w:val="none" w:sz="0" w:space="0" w:color="auto"/>
      </w:divBdr>
    </w:div>
    <w:div w:id="1879967543">
      <w:bodyDiv w:val="1"/>
      <w:marLeft w:val="0"/>
      <w:marRight w:val="0"/>
      <w:marTop w:val="0"/>
      <w:marBottom w:val="0"/>
      <w:divBdr>
        <w:top w:val="none" w:sz="0" w:space="0" w:color="auto"/>
        <w:left w:val="none" w:sz="0" w:space="0" w:color="auto"/>
        <w:bottom w:val="none" w:sz="0" w:space="0" w:color="auto"/>
        <w:right w:val="none" w:sz="0" w:space="0" w:color="auto"/>
      </w:divBdr>
    </w:div>
    <w:div w:id="1881938354">
      <w:bodyDiv w:val="1"/>
      <w:marLeft w:val="0"/>
      <w:marRight w:val="0"/>
      <w:marTop w:val="0"/>
      <w:marBottom w:val="0"/>
      <w:divBdr>
        <w:top w:val="none" w:sz="0" w:space="0" w:color="auto"/>
        <w:left w:val="none" w:sz="0" w:space="0" w:color="auto"/>
        <w:bottom w:val="none" w:sz="0" w:space="0" w:color="auto"/>
        <w:right w:val="none" w:sz="0" w:space="0" w:color="auto"/>
      </w:divBdr>
    </w:div>
    <w:div w:id="1905991679">
      <w:bodyDiv w:val="1"/>
      <w:marLeft w:val="0"/>
      <w:marRight w:val="0"/>
      <w:marTop w:val="0"/>
      <w:marBottom w:val="0"/>
      <w:divBdr>
        <w:top w:val="none" w:sz="0" w:space="0" w:color="auto"/>
        <w:left w:val="none" w:sz="0" w:space="0" w:color="auto"/>
        <w:bottom w:val="none" w:sz="0" w:space="0" w:color="auto"/>
        <w:right w:val="none" w:sz="0" w:space="0" w:color="auto"/>
      </w:divBdr>
    </w:div>
    <w:div w:id="1907834644">
      <w:bodyDiv w:val="1"/>
      <w:marLeft w:val="0"/>
      <w:marRight w:val="0"/>
      <w:marTop w:val="0"/>
      <w:marBottom w:val="0"/>
      <w:divBdr>
        <w:top w:val="none" w:sz="0" w:space="0" w:color="auto"/>
        <w:left w:val="none" w:sz="0" w:space="0" w:color="auto"/>
        <w:bottom w:val="none" w:sz="0" w:space="0" w:color="auto"/>
        <w:right w:val="none" w:sz="0" w:space="0" w:color="auto"/>
      </w:divBdr>
    </w:div>
    <w:div w:id="1908803351">
      <w:bodyDiv w:val="1"/>
      <w:marLeft w:val="0"/>
      <w:marRight w:val="0"/>
      <w:marTop w:val="0"/>
      <w:marBottom w:val="0"/>
      <w:divBdr>
        <w:top w:val="none" w:sz="0" w:space="0" w:color="auto"/>
        <w:left w:val="none" w:sz="0" w:space="0" w:color="auto"/>
        <w:bottom w:val="none" w:sz="0" w:space="0" w:color="auto"/>
        <w:right w:val="none" w:sz="0" w:space="0" w:color="auto"/>
      </w:divBdr>
    </w:div>
    <w:div w:id="1910144791">
      <w:bodyDiv w:val="1"/>
      <w:marLeft w:val="0"/>
      <w:marRight w:val="0"/>
      <w:marTop w:val="0"/>
      <w:marBottom w:val="0"/>
      <w:divBdr>
        <w:top w:val="none" w:sz="0" w:space="0" w:color="auto"/>
        <w:left w:val="none" w:sz="0" w:space="0" w:color="auto"/>
        <w:bottom w:val="none" w:sz="0" w:space="0" w:color="auto"/>
        <w:right w:val="none" w:sz="0" w:space="0" w:color="auto"/>
      </w:divBdr>
    </w:div>
    <w:div w:id="1922987337">
      <w:bodyDiv w:val="1"/>
      <w:marLeft w:val="0"/>
      <w:marRight w:val="0"/>
      <w:marTop w:val="0"/>
      <w:marBottom w:val="0"/>
      <w:divBdr>
        <w:top w:val="none" w:sz="0" w:space="0" w:color="auto"/>
        <w:left w:val="none" w:sz="0" w:space="0" w:color="auto"/>
        <w:bottom w:val="none" w:sz="0" w:space="0" w:color="auto"/>
        <w:right w:val="none" w:sz="0" w:space="0" w:color="auto"/>
      </w:divBdr>
      <w:divsChild>
        <w:div w:id="993342070">
          <w:marLeft w:val="240"/>
          <w:marRight w:val="0"/>
          <w:marTop w:val="240"/>
          <w:marBottom w:val="240"/>
          <w:divBdr>
            <w:top w:val="none" w:sz="0" w:space="0" w:color="auto"/>
            <w:left w:val="none" w:sz="0" w:space="0" w:color="auto"/>
            <w:bottom w:val="none" w:sz="0" w:space="0" w:color="auto"/>
            <w:right w:val="none" w:sz="0" w:space="0" w:color="auto"/>
          </w:divBdr>
        </w:div>
      </w:divsChild>
    </w:div>
    <w:div w:id="1927491350">
      <w:bodyDiv w:val="1"/>
      <w:marLeft w:val="0"/>
      <w:marRight w:val="0"/>
      <w:marTop w:val="0"/>
      <w:marBottom w:val="0"/>
      <w:divBdr>
        <w:top w:val="none" w:sz="0" w:space="0" w:color="auto"/>
        <w:left w:val="none" w:sz="0" w:space="0" w:color="auto"/>
        <w:bottom w:val="none" w:sz="0" w:space="0" w:color="auto"/>
        <w:right w:val="none" w:sz="0" w:space="0" w:color="auto"/>
      </w:divBdr>
      <w:divsChild>
        <w:div w:id="1571380006">
          <w:marLeft w:val="0"/>
          <w:marRight w:val="0"/>
          <w:marTop w:val="0"/>
          <w:marBottom w:val="0"/>
          <w:divBdr>
            <w:top w:val="none" w:sz="0" w:space="0" w:color="auto"/>
            <w:left w:val="none" w:sz="0" w:space="0" w:color="auto"/>
            <w:bottom w:val="none" w:sz="0" w:space="0" w:color="auto"/>
            <w:right w:val="none" w:sz="0" w:space="0" w:color="auto"/>
          </w:divBdr>
        </w:div>
      </w:divsChild>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3393139">
      <w:bodyDiv w:val="1"/>
      <w:marLeft w:val="0"/>
      <w:marRight w:val="0"/>
      <w:marTop w:val="0"/>
      <w:marBottom w:val="0"/>
      <w:divBdr>
        <w:top w:val="none" w:sz="0" w:space="0" w:color="auto"/>
        <w:left w:val="none" w:sz="0" w:space="0" w:color="auto"/>
        <w:bottom w:val="none" w:sz="0" w:space="0" w:color="auto"/>
        <w:right w:val="none" w:sz="0" w:space="0" w:color="auto"/>
      </w:divBdr>
    </w:div>
    <w:div w:id="1941719518">
      <w:bodyDiv w:val="1"/>
      <w:marLeft w:val="0"/>
      <w:marRight w:val="0"/>
      <w:marTop w:val="0"/>
      <w:marBottom w:val="0"/>
      <w:divBdr>
        <w:top w:val="none" w:sz="0" w:space="0" w:color="auto"/>
        <w:left w:val="none" w:sz="0" w:space="0" w:color="auto"/>
        <w:bottom w:val="none" w:sz="0" w:space="0" w:color="auto"/>
        <w:right w:val="none" w:sz="0" w:space="0" w:color="auto"/>
      </w:divBdr>
    </w:div>
    <w:div w:id="1943031616">
      <w:bodyDiv w:val="1"/>
      <w:marLeft w:val="0"/>
      <w:marRight w:val="0"/>
      <w:marTop w:val="0"/>
      <w:marBottom w:val="0"/>
      <w:divBdr>
        <w:top w:val="none" w:sz="0" w:space="0" w:color="auto"/>
        <w:left w:val="none" w:sz="0" w:space="0" w:color="auto"/>
        <w:bottom w:val="none" w:sz="0" w:space="0" w:color="auto"/>
        <w:right w:val="none" w:sz="0" w:space="0" w:color="auto"/>
      </w:divBdr>
    </w:div>
    <w:div w:id="1944456804">
      <w:bodyDiv w:val="1"/>
      <w:marLeft w:val="0"/>
      <w:marRight w:val="0"/>
      <w:marTop w:val="0"/>
      <w:marBottom w:val="0"/>
      <w:divBdr>
        <w:top w:val="none" w:sz="0" w:space="0" w:color="auto"/>
        <w:left w:val="none" w:sz="0" w:space="0" w:color="auto"/>
        <w:bottom w:val="none" w:sz="0" w:space="0" w:color="auto"/>
        <w:right w:val="none" w:sz="0" w:space="0" w:color="auto"/>
      </w:divBdr>
    </w:div>
    <w:div w:id="1963342027">
      <w:bodyDiv w:val="1"/>
      <w:marLeft w:val="0"/>
      <w:marRight w:val="0"/>
      <w:marTop w:val="0"/>
      <w:marBottom w:val="0"/>
      <w:divBdr>
        <w:top w:val="none" w:sz="0" w:space="0" w:color="auto"/>
        <w:left w:val="none" w:sz="0" w:space="0" w:color="auto"/>
        <w:bottom w:val="none" w:sz="0" w:space="0" w:color="auto"/>
        <w:right w:val="none" w:sz="0" w:space="0" w:color="auto"/>
      </w:divBdr>
    </w:div>
    <w:div w:id="1969312995">
      <w:bodyDiv w:val="1"/>
      <w:marLeft w:val="0"/>
      <w:marRight w:val="0"/>
      <w:marTop w:val="0"/>
      <w:marBottom w:val="0"/>
      <w:divBdr>
        <w:top w:val="none" w:sz="0" w:space="0" w:color="auto"/>
        <w:left w:val="none" w:sz="0" w:space="0" w:color="auto"/>
        <w:bottom w:val="none" w:sz="0" w:space="0" w:color="auto"/>
        <w:right w:val="none" w:sz="0" w:space="0" w:color="auto"/>
      </w:divBdr>
    </w:div>
    <w:div w:id="1969821750">
      <w:bodyDiv w:val="1"/>
      <w:marLeft w:val="0"/>
      <w:marRight w:val="0"/>
      <w:marTop w:val="0"/>
      <w:marBottom w:val="0"/>
      <w:divBdr>
        <w:top w:val="none" w:sz="0" w:space="0" w:color="auto"/>
        <w:left w:val="none" w:sz="0" w:space="0" w:color="auto"/>
        <w:bottom w:val="none" w:sz="0" w:space="0" w:color="auto"/>
        <w:right w:val="none" w:sz="0" w:space="0" w:color="auto"/>
      </w:divBdr>
    </w:div>
    <w:div w:id="1973368699">
      <w:bodyDiv w:val="1"/>
      <w:marLeft w:val="0"/>
      <w:marRight w:val="0"/>
      <w:marTop w:val="0"/>
      <w:marBottom w:val="0"/>
      <w:divBdr>
        <w:top w:val="none" w:sz="0" w:space="0" w:color="auto"/>
        <w:left w:val="none" w:sz="0" w:space="0" w:color="auto"/>
        <w:bottom w:val="none" w:sz="0" w:space="0" w:color="auto"/>
        <w:right w:val="none" w:sz="0" w:space="0" w:color="auto"/>
      </w:divBdr>
    </w:div>
    <w:div w:id="1976057197">
      <w:bodyDiv w:val="1"/>
      <w:marLeft w:val="0"/>
      <w:marRight w:val="0"/>
      <w:marTop w:val="0"/>
      <w:marBottom w:val="0"/>
      <w:divBdr>
        <w:top w:val="none" w:sz="0" w:space="0" w:color="auto"/>
        <w:left w:val="none" w:sz="0" w:space="0" w:color="auto"/>
        <w:bottom w:val="none" w:sz="0" w:space="0" w:color="auto"/>
        <w:right w:val="none" w:sz="0" w:space="0" w:color="auto"/>
      </w:divBdr>
    </w:div>
    <w:div w:id="1986202783">
      <w:bodyDiv w:val="1"/>
      <w:marLeft w:val="0"/>
      <w:marRight w:val="0"/>
      <w:marTop w:val="0"/>
      <w:marBottom w:val="0"/>
      <w:divBdr>
        <w:top w:val="none" w:sz="0" w:space="0" w:color="auto"/>
        <w:left w:val="none" w:sz="0" w:space="0" w:color="auto"/>
        <w:bottom w:val="none" w:sz="0" w:space="0" w:color="auto"/>
        <w:right w:val="none" w:sz="0" w:space="0" w:color="auto"/>
      </w:divBdr>
    </w:div>
    <w:div w:id="1993480471">
      <w:bodyDiv w:val="1"/>
      <w:marLeft w:val="0"/>
      <w:marRight w:val="0"/>
      <w:marTop w:val="0"/>
      <w:marBottom w:val="0"/>
      <w:divBdr>
        <w:top w:val="none" w:sz="0" w:space="0" w:color="auto"/>
        <w:left w:val="none" w:sz="0" w:space="0" w:color="auto"/>
        <w:bottom w:val="none" w:sz="0" w:space="0" w:color="auto"/>
        <w:right w:val="none" w:sz="0" w:space="0" w:color="auto"/>
      </w:divBdr>
    </w:div>
    <w:div w:id="1998728175">
      <w:bodyDiv w:val="1"/>
      <w:marLeft w:val="0"/>
      <w:marRight w:val="0"/>
      <w:marTop w:val="0"/>
      <w:marBottom w:val="0"/>
      <w:divBdr>
        <w:top w:val="none" w:sz="0" w:space="0" w:color="auto"/>
        <w:left w:val="none" w:sz="0" w:space="0" w:color="auto"/>
        <w:bottom w:val="none" w:sz="0" w:space="0" w:color="auto"/>
        <w:right w:val="none" w:sz="0" w:space="0" w:color="auto"/>
      </w:divBdr>
    </w:div>
    <w:div w:id="2005472539">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11440680">
      <w:bodyDiv w:val="1"/>
      <w:marLeft w:val="0"/>
      <w:marRight w:val="0"/>
      <w:marTop w:val="0"/>
      <w:marBottom w:val="0"/>
      <w:divBdr>
        <w:top w:val="none" w:sz="0" w:space="0" w:color="auto"/>
        <w:left w:val="none" w:sz="0" w:space="0" w:color="auto"/>
        <w:bottom w:val="none" w:sz="0" w:space="0" w:color="auto"/>
        <w:right w:val="none" w:sz="0" w:space="0" w:color="auto"/>
      </w:divBdr>
      <w:divsChild>
        <w:div w:id="2085760129">
          <w:marLeft w:val="240"/>
          <w:marRight w:val="0"/>
          <w:marTop w:val="240"/>
          <w:marBottom w:val="240"/>
          <w:divBdr>
            <w:top w:val="none" w:sz="0" w:space="0" w:color="auto"/>
            <w:left w:val="none" w:sz="0" w:space="0" w:color="auto"/>
            <w:bottom w:val="none" w:sz="0" w:space="0" w:color="auto"/>
            <w:right w:val="none" w:sz="0" w:space="0" w:color="auto"/>
          </w:divBdr>
        </w:div>
      </w:divsChild>
    </w:div>
    <w:div w:id="2011831238">
      <w:bodyDiv w:val="1"/>
      <w:marLeft w:val="0"/>
      <w:marRight w:val="0"/>
      <w:marTop w:val="0"/>
      <w:marBottom w:val="0"/>
      <w:divBdr>
        <w:top w:val="none" w:sz="0" w:space="0" w:color="auto"/>
        <w:left w:val="none" w:sz="0" w:space="0" w:color="auto"/>
        <w:bottom w:val="none" w:sz="0" w:space="0" w:color="auto"/>
        <w:right w:val="none" w:sz="0" w:space="0" w:color="auto"/>
      </w:divBdr>
    </w:div>
    <w:div w:id="2016230144">
      <w:bodyDiv w:val="1"/>
      <w:marLeft w:val="0"/>
      <w:marRight w:val="0"/>
      <w:marTop w:val="0"/>
      <w:marBottom w:val="0"/>
      <w:divBdr>
        <w:top w:val="none" w:sz="0" w:space="0" w:color="auto"/>
        <w:left w:val="none" w:sz="0" w:space="0" w:color="auto"/>
        <w:bottom w:val="none" w:sz="0" w:space="0" w:color="auto"/>
        <w:right w:val="none" w:sz="0" w:space="0" w:color="auto"/>
      </w:divBdr>
    </w:div>
    <w:div w:id="2025129977">
      <w:bodyDiv w:val="1"/>
      <w:marLeft w:val="0"/>
      <w:marRight w:val="0"/>
      <w:marTop w:val="0"/>
      <w:marBottom w:val="0"/>
      <w:divBdr>
        <w:top w:val="none" w:sz="0" w:space="0" w:color="auto"/>
        <w:left w:val="none" w:sz="0" w:space="0" w:color="auto"/>
        <w:bottom w:val="none" w:sz="0" w:space="0" w:color="auto"/>
        <w:right w:val="none" w:sz="0" w:space="0" w:color="auto"/>
      </w:divBdr>
    </w:div>
    <w:div w:id="2026052363">
      <w:bodyDiv w:val="1"/>
      <w:marLeft w:val="0"/>
      <w:marRight w:val="0"/>
      <w:marTop w:val="0"/>
      <w:marBottom w:val="0"/>
      <w:divBdr>
        <w:top w:val="none" w:sz="0" w:space="0" w:color="auto"/>
        <w:left w:val="none" w:sz="0" w:space="0" w:color="auto"/>
        <w:bottom w:val="none" w:sz="0" w:space="0" w:color="auto"/>
        <w:right w:val="none" w:sz="0" w:space="0" w:color="auto"/>
      </w:divBdr>
    </w:div>
    <w:div w:id="2029140847">
      <w:bodyDiv w:val="1"/>
      <w:marLeft w:val="0"/>
      <w:marRight w:val="0"/>
      <w:marTop w:val="0"/>
      <w:marBottom w:val="0"/>
      <w:divBdr>
        <w:top w:val="none" w:sz="0" w:space="0" w:color="auto"/>
        <w:left w:val="none" w:sz="0" w:space="0" w:color="auto"/>
        <w:bottom w:val="none" w:sz="0" w:space="0" w:color="auto"/>
        <w:right w:val="none" w:sz="0" w:space="0" w:color="auto"/>
      </w:divBdr>
    </w:div>
    <w:div w:id="2040471950">
      <w:bodyDiv w:val="1"/>
      <w:marLeft w:val="0"/>
      <w:marRight w:val="0"/>
      <w:marTop w:val="0"/>
      <w:marBottom w:val="0"/>
      <w:divBdr>
        <w:top w:val="none" w:sz="0" w:space="0" w:color="auto"/>
        <w:left w:val="none" w:sz="0" w:space="0" w:color="auto"/>
        <w:bottom w:val="none" w:sz="0" w:space="0" w:color="auto"/>
        <w:right w:val="none" w:sz="0" w:space="0" w:color="auto"/>
      </w:divBdr>
    </w:div>
    <w:div w:id="2050907549">
      <w:bodyDiv w:val="1"/>
      <w:marLeft w:val="0"/>
      <w:marRight w:val="0"/>
      <w:marTop w:val="0"/>
      <w:marBottom w:val="0"/>
      <w:divBdr>
        <w:top w:val="none" w:sz="0" w:space="0" w:color="auto"/>
        <w:left w:val="none" w:sz="0" w:space="0" w:color="auto"/>
        <w:bottom w:val="none" w:sz="0" w:space="0" w:color="auto"/>
        <w:right w:val="none" w:sz="0" w:space="0" w:color="auto"/>
      </w:divBdr>
    </w:div>
    <w:div w:id="2056081764">
      <w:bodyDiv w:val="1"/>
      <w:marLeft w:val="0"/>
      <w:marRight w:val="0"/>
      <w:marTop w:val="0"/>
      <w:marBottom w:val="0"/>
      <w:divBdr>
        <w:top w:val="none" w:sz="0" w:space="0" w:color="auto"/>
        <w:left w:val="none" w:sz="0" w:space="0" w:color="auto"/>
        <w:bottom w:val="none" w:sz="0" w:space="0" w:color="auto"/>
        <w:right w:val="none" w:sz="0" w:space="0" w:color="auto"/>
      </w:divBdr>
    </w:div>
    <w:div w:id="2056468746">
      <w:bodyDiv w:val="1"/>
      <w:marLeft w:val="0"/>
      <w:marRight w:val="0"/>
      <w:marTop w:val="0"/>
      <w:marBottom w:val="0"/>
      <w:divBdr>
        <w:top w:val="none" w:sz="0" w:space="0" w:color="auto"/>
        <w:left w:val="none" w:sz="0" w:space="0" w:color="auto"/>
        <w:bottom w:val="none" w:sz="0" w:space="0" w:color="auto"/>
        <w:right w:val="none" w:sz="0" w:space="0" w:color="auto"/>
      </w:divBdr>
    </w:div>
    <w:div w:id="2069915302">
      <w:bodyDiv w:val="1"/>
      <w:marLeft w:val="0"/>
      <w:marRight w:val="0"/>
      <w:marTop w:val="0"/>
      <w:marBottom w:val="0"/>
      <w:divBdr>
        <w:top w:val="none" w:sz="0" w:space="0" w:color="auto"/>
        <w:left w:val="none" w:sz="0" w:space="0" w:color="auto"/>
        <w:bottom w:val="none" w:sz="0" w:space="0" w:color="auto"/>
        <w:right w:val="none" w:sz="0" w:space="0" w:color="auto"/>
      </w:divBdr>
    </w:div>
    <w:div w:id="2074693083">
      <w:bodyDiv w:val="1"/>
      <w:marLeft w:val="0"/>
      <w:marRight w:val="0"/>
      <w:marTop w:val="0"/>
      <w:marBottom w:val="0"/>
      <w:divBdr>
        <w:top w:val="none" w:sz="0" w:space="0" w:color="auto"/>
        <w:left w:val="none" w:sz="0" w:space="0" w:color="auto"/>
        <w:bottom w:val="none" w:sz="0" w:space="0" w:color="auto"/>
        <w:right w:val="none" w:sz="0" w:space="0" w:color="auto"/>
      </w:divBdr>
    </w:div>
    <w:div w:id="2076007574">
      <w:bodyDiv w:val="1"/>
      <w:marLeft w:val="0"/>
      <w:marRight w:val="0"/>
      <w:marTop w:val="0"/>
      <w:marBottom w:val="0"/>
      <w:divBdr>
        <w:top w:val="none" w:sz="0" w:space="0" w:color="auto"/>
        <w:left w:val="none" w:sz="0" w:space="0" w:color="auto"/>
        <w:bottom w:val="none" w:sz="0" w:space="0" w:color="auto"/>
        <w:right w:val="none" w:sz="0" w:space="0" w:color="auto"/>
      </w:divBdr>
      <w:divsChild>
        <w:div w:id="847914467">
          <w:marLeft w:val="0"/>
          <w:marRight w:val="0"/>
          <w:marTop w:val="0"/>
          <w:marBottom w:val="0"/>
          <w:divBdr>
            <w:top w:val="none" w:sz="0" w:space="0" w:color="auto"/>
            <w:left w:val="none" w:sz="0" w:space="0" w:color="auto"/>
            <w:bottom w:val="none" w:sz="0" w:space="0" w:color="auto"/>
            <w:right w:val="none" w:sz="0" w:space="0" w:color="auto"/>
          </w:divBdr>
        </w:div>
        <w:div w:id="36899669">
          <w:marLeft w:val="0"/>
          <w:marRight w:val="0"/>
          <w:marTop w:val="0"/>
          <w:marBottom w:val="0"/>
          <w:divBdr>
            <w:top w:val="none" w:sz="0" w:space="0" w:color="auto"/>
            <w:left w:val="none" w:sz="0" w:space="0" w:color="auto"/>
            <w:bottom w:val="none" w:sz="0" w:space="0" w:color="auto"/>
            <w:right w:val="none" w:sz="0" w:space="0" w:color="auto"/>
          </w:divBdr>
        </w:div>
        <w:div w:id="1031757499">
          <w:marLeft w:val="0"/>
          <w:marRight w:val="0"/>
          <w:marTop w:val="0"/>
          <w:marBottom w:val="0"/>
          <w:divBdr>
            <w:top w:val="none" w:sz="0" w:space="0" w:color="auto"/>
            <w:left w:val="none" w:sz="0" w:space="0" w:color="auto"/>
            <w:bottom w:val="none" w:sz="0" w:space="0" w:color="auto"/>
            <w:right w:val="none" w:sz="0" w:space="0" w:color="auto"/>
          </w:divBdr>
        </w:div>
        <w:div w:id="1399325630">
          <w:marLeft w:val="0"/>
          <w:marRight w:val="0"/>
          <w:marTop w:val="0"/>
          <w:marBottom w:val="0"/>
          <w:divBdr>
            <w:top w:val="none" w:sz="0" w:space="0" w:color="auto"/>
            <w:left w:val="none" w:sz="0" w:space="0" w:color="auto"/>
            <w:bottom w:val="none" w:sz="0" w:space="0" w:color="auto"/>
            <w:right w:val="none" w:sz="0" w:space="0" w:color="auto"/>
          </w:divBdr>
        </w:div>
        <w:div w:id="624314526">
          <w:marLeft w:val="0"/>
          <w:marRight w:val="0"/>
          <w:marTop w:val="0"/>
          <w:marBottom w:val="0"/>
          <w:divBdr>
            <w:top w:val="none" w:sz="0" w:space="0" w:color="auto"/>
            <w:left w:val="none" w:sz="0" w:space="0" w:color="auto"/>
            <w:bottom w:val="none" w:sz="0" w:space="0" w:color="auto"/>
            <w:right w:val="none" w:sz="0" w:space="0" w:color="auto"/>
          </w:divBdr>
        </w:div>
      </w:divsChild>
    </w:div>
    <w:div w:id="2081516125">
      <w:bodyDiv w:val="1"/>
      <w:marLeft w:val="0"/>
      <w:marRight w:val="0"/>
      <w:marTop w:val="0"/>
      <w:marBottom w:val="0"/>
      <w:divBdr>
        <w:top w:val="none" w:sz="0" w:space="0" w:color="auto"/>
        <w:left w:val="none" w:sz="0" w:space="0" w:color="auto"/>
        <w:bottom w:val="none" w:sz="0" w:space="0" w:color="auto"/>
        <w:right w:val="none" w:sz="0" w:space="0" w:color="auto"/>
      </w:divBdr>
    </w:div>
    <w:div w:id="2085906095">
      <w:bodyDiv w:val="1"/>
      <w:marLeft w:val="0"/>
      <w:marRight w:val="0"/>
      <w:marTop w:val="0"/>
      <w:marBottom w:val="0"/>
      <w:divBdr>
        <w:top w:val="none" w:sz="0" w:space="0" w:color="auto"/>
        <w:left w:val="none" w:sz="0" w:space="0" w:color="auto"/>
        <w:bottom w:val="none" w:sz="0" w:space="0" w:color="auto"/>
        <w:right w:val="none" w:sz="0" w:space="0" w:color="auto"/>
      </w:divBdr>
    </w:div>
    <w:div w:id="2086222352">
      <w:bodyDiv w:val="1"/>
      <w:marLeft w:val="0"/>
      <w:marRight w:val="0"/>
      <w:marTop w:val="0"/>
      <w:marBottom w:val="0"/>
      <w:divBdr>
        <w:top w:val="none" w:sz="0" w:space="0" w:color="auto"/>
        <w:left w:val="none" w:sz="0" w:space="0" w:color="auto"/>
        <w:bottom w:val="none" w:sz="0" w:space="0" w:color="auto"/>
        <w:right w:val="none" w:sz="0" w:space="0" w:color="auto"/>
      </w:divBdr>
    </w:div>
    <w:div w:id="2093037752">
      <w:bodyDiv w:val="1"/>
      <w:marLeft w:val="0"/>
      <w:marRight w:val="0"/>
      <w:marTop w:val="0"/>
      <w:marBottom w:val="0"/>
      <w:divBdr>
        <w:top w:val="none" w:sz="0" w:space="0" w:color="auto"/>
        <w:left w:val="none" w:sz="0" w:space="0" w:color="auto"/>
        <w:bottom w:val="none" w:sz="0" w:space="0" w:color="auto"/>
        <w:right w:val="none" w:sz="0" w:space="0" w:color="auto"/>
      </w:divBdr>
    </w:div>
    <w:div w:id="2095977814">
      <w:bodyDiv w:val="1"/>
      <w:marLeft w:val="0"/>
      <w:marRight w:val="0"/>
      <w:marTop w:val="0"/>
      <w:marBottom w:val="0"/>
      <w:divBdr>
        <w:top w:val="none" w:sz="0" w:space="0" w:color="auto"/>
        <w:left w:val="none" w:sz="0" w:space="0" w:color="auto"/>
        <w:bottom w:val="none" w:sz="0" w:space="0" w:color="auto"/>
        <w:right w:val="none" w:sz="0" w:space="0" w:color="auto"/>
      </w:divBdr>
    </w:div>
    <w:div w:id="2108886946">
      <w:bodyDiv w:val="1"/>
      <w:marLeft w:val="0"/>
      <w:marRight w:val="0"/>
      <w:marTop w:val="0"/>
      <w:marBottom w:val="0"/>
      <w:divBdr>
        <w:top w:val="none" w:sz="0" w:space="0" w:color="auto"/>
        <w:left w:val="none" w:sz="0" w:space="0" w:color="auto"/>
        <w:bottom w:val="none" w:sz="0" w:space="0" w:color="auto"/>
        <w:right w:val="none" w:sz="0" w:space="0" w:color="auto"/>
      </w:divBdr>
    </w:div>
    <w:div w:id="2117018166">
      <w:bodyDiv w:val="1"/>
      <w:marLeft w:val="0"/>
      <w:marRight w:val="0"/>
      <w:marTop w:val="0"/>
      <w:marBottom w:val="0"/>
      <w:divBdr>
        <w:top w:val="none" w:sz="0" w:space="0" w:color="auto"/>
        <w:left w:val="none" w:sz="0" w:space="0" w:color="auto"/>
        <w:bottom w:val="none" w:sz="0" w:space="0" w:color="auto"/>
        <w:right w:val="none" w:sz="0" w:space="0" w:color="auto"/>
      </w:divBdr>
    </w:div>
    <w:div w:id="2124416004">
      <w:bodyDiv w:val="1"/>
      <w:marLeft w:val="0"/>
      <w:marRight w:val="0"/>
      <w:marTop w:val="0"/>
      <w:marBottom w:val="0"/>
      <w:divBdr>
        <w:top w:val="none" w:sz="0" w:space="0" w:color="auto"/>
        <w:left w:val="none" w:sz="0" w:space="0" w:color="auto"/>
        <w:bottom w:val="none" w:sz="0" w:space="0" w:color="auto"/>
        <w:right w:val="none" w:sz="0" w:space="0" w:color="auto"/>
      </w:divBdr>
    </w:div>
    <w:div w:id="2128237882">
      <w:bodyDiv w:val="1"/>
      <w:marLeft w:val="0"/>
      <w:marRight w:val="0"/>
      <w:marTop w:val="0"/>
      <w:marBottom w:val="0"/>
      <w:divBdr>
        <w:top w:val="none" w:sz="0" w:space="0" w:color="auto"/>
        <w:left w:val="none" w:sz="0" w:space="0" w:color="auto"/>
        <w:bottom w:val="none" w:sz="0" w:space="0" w:color="auto"/>
        <w:right w:val="none" w:sz="0" w:space="0" w:color="auto"/>
      </w:divBdr>
    </w:div>
    <w:div w:id="2132892448">
      <w:bodyDiv w:val="1"/>
      <w:marLeft w:val="0"/>
      <w:marRight w:val="0"/>
      <w:marTop w:val="0"/>
      <w:marBottom w:val="0"/>
      <w:divBdr>
        <w:top w:val="none" w:sz="0" w:space="0" w:color="auto"/>
        <w:left w:val="none" w:sz="0" w:space="0" w:color="auto"/>
        <w:bottom w:val="none" w:sz="0" w:space="0" w:color="auto"/>
        <w:right w:val="none" w:sz="0" w:space="0" w:color="auto"/>
      </w:divBdr>
    </w:div>
    <w:div w:id="2133474631">
      <w:bodyDiv w:val="1"/>
      <w:marLeft w:val="0"/>
      <w:marRight w:val="0"/>
      <w:marTop w:val="0"/>
      <w:marBottom w:val="0"/>
      <w:divBdr>
        <w:top w:val="none" w:sz="0" w:space="0" w:color="auto"/>
        <w:left w:val="none" w:sz="0" w:space="0" w:color="auto"/>
        <w:bottom w:val="none" w:sz="0" w:space="0" w:color="auto"/>
        <w:right w:val="none" w:sz="0" w:space="0" w:color="auto"/>
      </w:divBdr>
    </w:div>
    <w:div w:id="21391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04A02-FDEB-4F94-B738-1114431E5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4</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Ayton Parish Office</dc:creator>
  <cp:keywords/>
  <dc:description/>
  <cp:lastModifiedBy>Great Ayton Parish Office</cp:lastModifiedBy>
  <cp:revision>18</cp:revision>
  <cp:lastPrinted>2026-07-24T09:36:00Z</cp:lastPrinted>
  <dcterms:created xsi:type="dcterms:W3CDTF">2026-08-25T06:35:00Z</dcterms:created>
  <dcterms:modified xsi:type="dcterms:W3CDTF">2026-08-28T10:00:00Z</dcterms:modified>
</cp:coreProperties>
</file>