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81DE1" w14:textId="6B9D032C" w:rsidR="00AF06B7" w:rsidRPr="00AF06B7" w:rsidRDefault="004A16D7" w:rsidP="00AF06B7">
      <w:pPr>
        <w:widowControl w:val="0"/>
        <w:jc w:val="center"/>
        <w:rPr>
          <w:rFonts w:cs="Arial"/>
          <w:b/>
          <w:sz w:val="40"/>
        </w:rPr>
      </w:pPr>
      <w:bookmarkStart w:id="0" w:name="_GoBack"/>
      <w:bookmarkEnd w:id="0"/>
      <w:r>
        <w:rPr>
          <w:rFonts w:cs="Arial"/>
          <w:b/>
          <w:noProof/>
          <w:sz w:val="24"/>
          <w:szCs w:val="24"/>
        </w:rPr>
        <w:drawing>
          <wp:anchor distT="0" distB="0" distL="114300" distR="114300" simplePos="0" relativeHeight="251681792" behindDoc="0" locked="0" layoutInCell="1" allowOverlap="1" wp14:anchorId="754EF80E" wp14:editId="3530C7B4">
            <wp:simplePos x="0" y="0"/>
            <wp:positionH relativeFrom="column">
              <wp:posOffset>5765800</wp:posOffset>
            </wp:positionH>
            <wp:positionV relativeFrom="page">
              <wp:posOffset>-200025</wp:posOffset>
            </wp:positionV>
            <wp:extent cx="1371600" cy="11633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371600" cy="1163320"/>
                    </a:xfrm>
                    <a:prstGeom prst="rect">
                      <a:avLst/>
                    </a:prstGeom>
                    <a:noFill/>
                  </pic:spPr>
                </pic:pic>
              </a:graphicData>
            </a:graphic>
          </wp:anchor>
        </w:drawing>
      </w:r>
      <w:r w:rsidR="00663CFB">
        <w:rPr>
          <w:rFonts w:cs="Arial"/>
          <w:b/>
          <w:noProof/>
          <w:sz w:val="40"/>
        </w:rPr>
        <w:drawing>
          <wp:anchor distT="0" distB="0" distL="114300" distR="114300" simplePos="0" relativeHeight="251680768" behindDoc="0" locked="0" layoutInCell="1" allowOverlap="1" wp14:anchorId="7189B59C" wp14:editId="3245FE35">
            <wp:simplePos x="0" y="0"/>
            <wp:positionH relativeFrom="column">
              <wp:posOffset>4165600</wp:posOffset>
            </wp:positionH>
            <wp:positionV relativeFrom="page">
              <wp:posOffset>104775</wp:posOffset>
            </wp:positionV>
            <wp:extent cx="841375" cy="57912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579120"/>
                    </a:xfrm>
                    <a:prstGeom prst="rect">
                      <a:avLst/>
                    </a:prstGeom>
                    <a:noFill/>
                  </pic:spPr>
                </pic:pic>
              </a:graphicData>
            </a:graphic>
          </wp:anchor>
        </w:drawing>
      </w:r>
      <w:r w:rsidR="00A64474" w:rsidRPr="00BA418D">
        <w:rPr>
          <w:rFonts w:cs="Arial"/>
          <w:b/>
          <w:sz w:val="40"/>
        </w:rPr>
        <w:t>Christ Church Great Ayton</w:t>
      </w:r>
    </w:p>
    <w:p w14:paraId="161AEBC9" w14:textId="77777777" w:rsidR="00A64474" w:rsidRPr="00BA418D" w:rsidRDefault="00A64474" w:rsidP="00A64474">
      <w:pPr>
        <w:framePr w:hSpace="180" w:wrap="around" w:vAnchor="text" w:hAnchor="page" w:x="13321" w:y="1"/>
        <w:jc w:val="center"/>
        <w:rPr>
          <w:rFonts w:cs="Arial"/>
        </w:rPr>
      </w:pPr>
    </w:p>
    <w:p w14:paraId="7FABA55C" w14:textId="77777777" w:rsidR="00A05516" w:rsidRDefault="00A05516" w:rsidP="00A3670D">
      <w:pPr>
        <w:widowControl w:val="0"/>
        <w:tabs>
          <w:tab w:val="right" w:pos="7655"/>
        </w:tabs>
        <w:ind w:right="29"/>
        <w:rPr>
          <w:rFonts w:cs="Arial"/>
          <w:b/>
          <w:sz w:val="24"/>
          <w:szCs w:val="24"/>
        </w:rPr>
      </w:pPr>
    </w:p>
    <w:p w14:paraId="50EFEF55" w14:textId="6866E481" w:rsidR="00B6528A" w:rsidRDefault="00B6528A" w:rsidP="00A3670D">
      <w:pPr>
        <w:widowControl w:val="0"/>
        <w:tabs>
          <w:tab w:val="right" w:pos="7655"/>
        </w:tabs>
        <w:ind w:right="29"/>
        <w:rPr>
          <w:rFonts w:cs="Arial"/>
          <w:b/>
          <w:sz w:val="24"/>
          <w:szCs w:val="24"/>
        </w:rPr>
      </w:pPr>
    </w:p>
    <w:p w14:paraId="7EBDAA24" w14:textId="1485F5E4" w:rsidR="00BC700A" w:rsidRDefault="00473372" w:rsidP="00A3670D">
      <w:pPr>
        <w:widowControl w:val="0"/>
        <w:tabs>
          <w:tab w:val="right" w:pos="7655"/>
        </w:tabs>
        <w:ind w:right="29"/>
        <w:rPr>
          <w:rFonts w:cs="Arial"/>
          <w:b/>
          <w:sz w:val="24"/>
          <w:szCs w:val="24"/>
        </w:rPr>
      </w:pPr>
      <w:r>
        <w:rPr>
          <w:rFonts w:cs="Arial"/>
          <w:b/>
          <w:sz w:val="24"/>
          <w:szCs w:val="24"/>
        </w:rPr>
        <w:t>The Blessed Virgin Mary</w:t>
      </w:r>
      <w:r w:rsidR="00663CFB">
        <w:rPr>
          <w:rFonts w:cs="Arial"/>
          <w:b/>
          <w:sz w:val="24"/>
          <w:szCs w:val="24"/>
        </w:rPr>
        <w:tab/>
      </w:r>
      <w:r w:rsidR="0016223F">
        <w:rPr>
          <w:rFonts w:cs="Arial"/>
          <w:b/>
          <w:sz w:val="24"/>
          <w:szCs w:val="24"/>
        </w:rPr>
        <w:t>16</w:t>
      </w:r>
      <w:r w:rsidR="001C02B9" w:rsidRPr="001C02B9">
        <w:rPr>
          <w:rFonts w:cs="Arial"/>
          <w:b/>
          <w:sz w:val="24"/>
          <w:szCs w:val="24"/>
          <w:vertAlign w:val="superscript"/>
        </w:rPr>
        <w:t>th</w:t>
      </w:r>
      <w:r w:rsidR="001C02B9">
        <w:rPr>
          <w:rFonts w:cs="Arial"/>
          <w:b/>
          <w:sz w:val="24"/>
          <w:szCs w:val="24"/>
        </w:rPr>
        <w:t xml:space="preserve"> </w:t>
      </w:r>
      <w:r w:rsidR="00CD6808">
        <w:rPr>
          <w:rFonts w:cs="Arial"/>
          <w:b/>
          <w:sz w:val="24"/>
          <w:szCs w:val="24"/>
        </w:rPr>
        <w:t xml:space="preserve">August </w:t>
      </w:r>
      <w:r w:rsidR="0056652F">
        <w:rPr>
          <w:rFonts w:cs="Arial"/>
          <w:b/>
          <w:sz w:val="24"/>
          <w:szCs w:val="24"/>
        </w:rPr>
        <w:t>2026</w:t>
      </w:r>
    </w:p>
    <w:p w14:paraId="4C53A832" w14:textId="4C6215FD" w:rsidR="00473372" w:rsidRDefault="00473372" w:rsidP="00A3670D">
      <w:pPr>
        <w:widowControl w:val="0"/>
        <w:tabs>
          <w:tab w:val="right" w:pos="7655"/>
        </w:tabs>
        <w:ind w:right="29"/>
        <w:rPr>
          <w:rFonts w:cs="Arial"/>
          <w:b/>
          <w:sz w:val="24"/>
          <w:szCs w:val="24"/>
        </w:rPr>
      </w:pPr>
      <w:r>
        <w:rPr>
          <w:rFonts w:cs="Arial"/>
          <w:b/>
          <w:sz w:val="24"/>
          <w:szCs w:val="24"/>
        </w:rPr>
        <w:t>(The Eleventh Sunday after Trinity)</w:t>
      </w:r>
    </w:p>
    <w:p w14:paraId="77AAEA5B" w14:textId="61ADEE30" w:rsidR="009964ED" w:rsidRDefault="009964ED" w:rsidP="00A3670D">
      <w:pPr>
        <w:widowControl w:val="0"/>
        <w:tabs>
          <w:tab w:val="right" w:pos="7655"/>
        </w:tabs>
        <w:ind w:right="29"/>
        <w:rPr>
          <w:rFonts w:cs="Arial"/>
          <w:b/>
          <w:sz w:val="24"/>
          <w:szCs w:val="24"/>
        </w:rPr>
      </w:pPr>
    </w:p>
    <w:tbl>
      <w:tblPr>
        <w:tblStyle w:val="TableGrid"/>
        <w:tblW w:w="0" w:type="auto"/>
        <w:tblLook w:val="04A0" w:firstRow="1" w:lastRow="0" w:firstColumn="1" w:lastColumn="0" w:noHBand="0" w:noVBand="1"/>
      </w:tblPr>
      <w:tblGrid>
        <w:gridCol w:w="7729"/>
      </w:tblGrid>
      <w:tr w:rsidR="004702A0" w14:paraId="7983AD16" w14:textId="77777777" w:rsidTr="004702A0">
        <w:tc>
          <w:tcPr>
            <w:tcW w:w="7729" w:type="dxa"/>
          </w:tcPr>
          <w:p w14:paraId="3BDBC790" w14:textId="53075318" w:rsidR="004702A0" w:rsidRPr="004702A0" w:rsidRDefault="004702A0" w:rsidP="004702A0">
            <w:pPr>
              <w:widowControl w:val="0"/>
              <w:tabs>
                <w:tab w:val="right" w:pos="7655"/>
              </w:tabs>
              <w:ind w:right="29"/>
              <w:jc w:val="center"/>
              <w:rPr>
                <w:rFonts w:cs="Arial"/>
                <w:b/>
                <w:sz w:val="24"/>
                <w:szCs w:val="24"/>
              </w:rPr>
            </w:pPr>
            <w:r>
              <w:rPr>
                <w:rFonts w:cs="Arial"/>
                <w:b/>
                <w:sz w:val="24"/>
                <w:szCs w:val="24"/>
              </w:rPr>
              <w:t>A warm welcome to the Parish Church for Great Ayton, part of the Diocese of York in the Church of England</w:t>
            </w:r>
          </w:p>
        </w:tc>
      </w:tr>
    </w:tbl>
    <w:p w14:paraId="7191ED6D" w14:textId="6897997A" w:rsidR="004702A0" w:rsidRPr="00795F97" w:rsidRDefault="00F9516D" w:rsidP="00A3670D">
      <w:pPr>
        <w:widowControl w:val="0"/>
        <w:tabs>
          <w:tab w:val="right" w:pos="7655"/>
        </w:tabs>
        <w:ind w:right="29"/>
        <w:rPr>
          <w:rFonts w:cs="Arial"/>
          <w:b/>
          <w:sz w:val="24"/>
          <w:szCs w:val="24"/>
        </w:rPr>
      </w:pPr>
      <w:r w:rsidRPr="00795F97">
        <w:rPr>
          <w:rFonts w:cs="Arial"/>
          <w:noProof/>
          <w:sz w:val="24"/>
          <w:szCs w:val="24"/>
        </w:rPr>
        <mc:AlternateContent>
          <mc:Choice Requires="wps">
            <w:drawing>
              <wp:anchor distT="45720" distB="45720" distL="114300" distR="114300" simplePos="0" relativeHeight="251676672" behindDoc="0" locked="0" layoutInCell="1" allowOverlap="1" wp14:anchorId="49E64B92" wp14:editId="27952039">
                <wp:simplePos x="0" y="0"/>
                <wp:positionH relativeFrom="column">
                  <wp:posOffset>3175</wp:posOffset>
                </wp:positionH>
                <wp:positionV relativeFrom="paragraph">
                  <wp:posOffset>212090</wp:posOffset>
                </wp:positionV>
                <wp:extent cx="3371850" cy="1176655"/>
                <wp:effectExtent l="0" t="0" r="1905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176655"/>
                        </a:xfrm>
                        <a:prstGeom prst="rect">
                          <a:avLst/>
                        </a:prstGeom>
                        <a:solidFill>
                          <a:srgbClr val="FFFFFF"/>
                        </a:solidFill>
                        <a:ln w="9525">
                          <a:solidFill>
                            <a:srgbClr val="000000"/>
                          </a:solidFill>
                          <a:miter lim="800000"/>
                          <a:headEnd/>
                          <a:tailEnd/>
                        </a:ln>
                      </wps:spPr>
                      <wps:txbx>
                        <w:txbxContent>
                          <w:p w14:paraId="45D035B1" w14:textId="5FA89FA4" w:rsidR="00077D5B"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9489643" w14:textId="77777777" w:rsidR="00BE2792" w:rsidRPr="00084D87" w:rsidRDefault="00BE2792" w:rsidP="00077D5B">
                            <w:pPr>
                              <w:spacing w:line="259" w:lineRule="auto"/>
                              <w:ind w:right="38"/>
                              <w:jc w:val="center"/>
                              <w:rPr>
                                <w:rFonts w:eastAsia="Arial" w:cs="Arial"/>
                                <w:b/>
                                <w:szCs w:val="22"/>
                                <w:u w:val="single" w:color="000000"/>
                              </w:rPr>
                            </w:pP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p>
                          <w:p w14:paraId="646D9D75" w14:textId="7CB0F0DA" w:rsidR="0073000B"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16223F">
                              <w:rPr>
                                <w:rFonts w:eastAsia="Arial" w:cs="Arial"/>
                                <w:szCs w:val="22"/>
                              </w:rPr>
                              <w:t>Jon Dean</w:t>
                            </w:r>
                            <w:r w:rsidR="001C02B9">
                              <w:rPr>
                                <w:rFonts w:eastAsia="Arial" w:cs="Arial"/>
                                <w:szCs w:val="22"/>
                              </w:rPr>
                              <w:t xml:space="preserve"> </w:t>
                            </w:r>
                          </w:p>
                          <w:p w14:paraId="6062AB37" w14:textId="255B9D6F" w:rsidR="00CB727D" w:rsidRPr="00CB727D" w:rsidRDefault="0016223F" w:rsidP="004702A0">
                            <w:pPr>
                              <w:tabs>
                                <w:tab w:val="left" w:pos="1276"/>
                              </w:tabs>
                              <w:spacing w:line="259" w:lineRule="auto"/>
                              <w:rPr>
                                <w:rFonts w:eastAsia="Arial" w:cs="Arial"/>
                                <w:szCs w:val="22"/>
                              </w:rPr>
                            </w:pPr>
                            <w:r>
                              <w:rPr>
                                <w:rFonts w:eastAsia="Arial" w:cs="Arial"/>
                                <w:b/>
                                <w:szCs w:val="22"/>
                              </w:rPr>
                              <w:t>11.00</w:t>
                            </w:r>
                            <w:r w:rsidR="001A23FF">
                              <w:rPr>
                                <w:rFonts w:eastAsia="Arial" w:cs="Arial"/>
                                <w:b/>
                                <w:szCs w:val="22"/>
                              </w:rPr>
                              <w:t>am:</w:t>
                            </w:r>
                            <w:r w:rsidR="001A23FF">
                              <w:rPr>
                                <w:rFonts w:eastAsia="Arial" w:cs="Arial"/>
                                <w:szCs w:val="22"/>
                              </w:rPr>
                              <w:tab/>
                            </w:r>
                            <w:r w:rsidR="00473372">
                              <w:rPr>
                                <w:rFonts w:eastAsia="Arial" w:cs="Arial"/>
                                <w:szCs w:val="22"/>
                              </w:rPr>
                              <w:t xml:space="preserve">Holy Communion </w:t>
                            </w:r>
                            <w:r w:rsidR="00D32DB7">
                              <w:rPr>
                                <w:rFonts w:eastAsia="Arial" w:cs="Arial"/>
                                <w:szCs w:val="22"/>
                              </w:rPr>
                              <w:t xml:space="preserve">at </w:t>
                            </w:r>
                            <w:r>
                              <w:rPr>
                                <w:rFonts w:eastAsia="Arial" w:cs="Arial"/>
                                <w:szCs w:val="22"/>
                              </w:rPr>
                              <w:t>St Oswalds</w:t>
                            </w:r>
                            <w:r w:rsidR="00263990">
                              <w:rPr>
                                <w:rFonts w:eastAsia="Arial" w:cs="Arial"/>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64B92" id="_x0000_t202" coordsize="21600,21600" o:spt="202" path="m,l,21600r21600,l21600,xe">
                <v:stroke joinstyle="miter"/>
                <v:path gradientshapeok="t" o:connecttype="rect"/>
              </v:shapetype>
              <v:shape id="Text Box 2" o:spid="_x0000_s1026" type="#_x0000_t202" style="position:absolute;margin-left:.25pt;margin-top:16.7pt;width:265.5pt;height:92.6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">
                <v:textbox>
                  <w:txbxContent>
                    <w:p w14:paraId="45D035B1" w14:textId="5FA89FA4" w:rsidR="00077D5B"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9489643" w14:textId="77777777" w:rsidR="00BE2792" w:rsidRPr="00084D87" w:rsidRDefault="00BE2792" w:rsidP="00077D5B">
                      <w:pPr>
                        <w:spacing w:line="259" w:lineRule="auto"/>
                        <w:ind w:right="38"/>
                        <w:jc w:val="center"/>
                        <w:rPr>
                          <w:rFonts w:eastAsia="Arial" w:cs="Arial"/>
                          <w:b/>
                          <w:szCs w:val="22"/>
                          <w:u w:val="single" w:color="000000"/>
                        </w:rPr>
                      </w:pP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p>
                    <w:p w14:paraId="646D9D75" w14:textId="7CB0F0DA" w:rsidR="0073000B"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16223F">
                        <w:rPr>
                          <w:rFonts w:eastAsia="Arial" w:cs="Arial"/>
                          <w:szCs w:val="22"/>
                        </w:rPr>
                        <w:t>Jon Dean</w:t>
                      </w:r>
                      <w:r w:rsidR="001C02B9">
                        <w:rPr>
                          <w:rFonts w:eastAsia="Arial" w:cs="Arial"/>
                          <w:szCs w:val="22"/>
                        </w:rPr>
                        <w:t xml:space="preserve"> </w:t>
                      </w:r>
                    </w:p>
                    <w:p w14:paraId="6062AB37" w14:textId="255B9D6F" w:rsidR="00CB727D" w:rsidRPr="00CB727D" w:rsidRDefault="0016223F" w:rsidP="004702A0">
                      <w:pPr>
                        <w:tabs>
                          <w:tab w:val="left" w:pos="1276"/>
                        </w:tabs>
                        <w:spacing w:line="259" w:lineRule="auto"/>
                        <w:rPr>
                          <w:rFonts w:eastAsia="Arial" w:cs="Arial"/>
                          <w:szCs w:val="22"/>
                        </w:rPr>
                      </w:pPr>
                      <w:r>
                        <w:rPr>
                          <w:rFonts w:eastAsia="Arial" w:cs="Arial"/>
                          <w:b/>
                          <w:szCs w:val="22"/>
                        </w:rPr>
                        <w:t>11.00</w:t>
                      </w:r>
                      <w:r w:rsidR="001A23FF">
                        <w:rPr>
                          <w:rFonts w:eastAsia="Arial" w:cs="Arial"/>
                          <w:b/>
                          <w:szCs w:val="22"/>
                        </w:rPr>
                        <w:t>am:</w:t>
                      </w:r>
                      <w:r w:rsidR="001A23FF">
                        <w:rPr>
                          <w:rFonts w:eastAsia="Arial" w:cs="Arial"/>
                          <w:szCs w:val="22"/>
                        </w:rPr>
                        <w:tab/>
                      </w:r>
                      <w:r w:rsidR="00473372">
                        <w:rPr>
                          <w:rFonts w:eastAsia="Arial" w:cs="Arial"/>
                          <w:szCs w:val="22"/>
                        </w:rPr>
                        <w:t xml:space="preserve">Holy Communion </w:t>
                      </w:r>
                      <w:r w:rsidR="00D32DB7">
                        <w:rPr>
                          <w:rFonts w:eastAsia="Arial" w:cs="Arial"/>
                          <w:szCs w:val="22"/>
                        </w:rPr>
                        <w:t xml:space="preserve">at </w:t>
                      </w:r>
                      <w:r>
                        <w:rPr>
                          <w:rFonts w:eastAsia="Arial" w:cs="Arial"/>
                          <w:szCs w:val="22"/>
                        </w:rPr>
                        <w:t>St Oswalds</w:t>
                      </w:r>
                      <w:r w:rsidR="00263990">
                        <w:rPr>
                          <w:rFonts w:eastAsia="Arial" w:cs="Arial"/>
                          <w:szCs w:val="22"/>
                        </w:rPr>
                        <w:t xml:space="preserve"> </w:t>
                      </w:r>
                    </w:p>
                  </w:txbxContent>
                </v:textbox>
                <w10:wrap type="square"/>
              </v:shape>
            </w:pict>
          </mc:Fallback>
        </mc:AlternateContent>
      </w:r>
      <w:r>
        <w:rPr>
          <w:rFonts w:cs="Arial"/>
          <w:b/>
          <w:noProof/>
          <w:sz w:val="24"/>
          <w:szCs w:val="24"/>
        </w:rPr>
        <w:drawing>
          <wp:anchor distT="0" distB="0" distL="114300" distR="114300" simplePos="0" relativeHeight="251691008" behindDoc="0" locked="0" layoutInCell="1" allowOverlap="1" wp14:anchorId="64ACA1A3" wp14:editId="3819A716">
            <wp:simplePos x="0" y="0"/>
            <wp:positionH relativeFrom="column">
              <wp:posOffset>3603625</wp:posOffset>
            </wp:positionH>
            <wp:positionV relativeFrom="page">
              <wp:posOffset>1905000</wp:posOffset>
            </wp:positionV>
            <wp:extent cx="1162050" cy="11957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162050" cy="1195705"/>
                    </a:xfrm>
                    <a:prstGeom prst="rect">
                      <a:avLst/>
                    </a:prstGeom>
                    <a:noFill/>
                  </pic:spPr>
                </pic:pic>
              </a:graphicData>
            </a:graphic>
            <wp14:sizeRelH relativeFrom="margin">
              <wp14:pctWidth>0</wp14:pctWidth>
            </wp14:sizeRelH>
            <wp14:sizeRelV relativeFrom="margin">
              <wp14:pctHeight>0</wp14:pctHeight>
            </wp14:sizeRelV>
          </wp:anchor>
        </w:drawing>
      </w:r>
    </w:p>
    <w:p w14:paraId="0FF135DA" w14:textId="77777777" w:rsidR="00A64474" w:rsidRPr="00795F97" w:rsidRDefault="00A64474" w:rsidP="00A64474">
      <w:pPr>
        <w:framePr w:hSpace="180" w:wrap="around" w:vAnchor="text" w:hAnchor="page" w:x="13561" w:y="1"/>
        <w:suppressAutoHyphens/>
        <w:rPr>
          <w:rFonts w:cs="Arial"/>
          <w:sz w:val="24"/>
          <w:szCs w:val="24"/>
        </w:rPr>
      </w:pPr>
    </w:p>
    <w:tbl>
      <w:tblPr>
        <w:tblStyle w:val="TableGrid"/>
        <w:tblW w:w="0" w:type="auto"/>
        <w:tblLook w:val="04A0" w:firstRow="1" w:lastRow="0" w:firstColumn="1" w:lastColumn="0" w:noHBand="0" w:noVBand="1"/>
      </w:tblPr>
      <w:tblGrid>
        <w:gridCol w:w="7729"/>
      </w:tblGrid>
      <w:tr w:rsidR="00F1667B" w:rsidRPr="00795F97" w14:paraId="5FD5412C" w14:textId="77777777" w:rsidTr="003C042D">
        <w:trPr>
          <w:trHeight w:val="1084"/>
        </w:trPr>
        <w:tc>
          <w:tcPr>
            <w:tcW w:w="7729" w:type="dxa"/>
            <w:tcBorders>
              <w:top w:val="single" w:sz="4" w:space="0" w:color="auto"/>
              <w:bottom w:val="single" w:sz="4" w:space="0" w:color="auto"/>
            </w:tcBorders>
          </w:tcPr>
          <w:p w14:paraId="2DFE514C" w14:textId="5FEB99B9" w:rsidR="00164FDC" w:rsidRDefault="00A134E9" w:rsidP="00716BC3">
            <w:pPr>
              <w:jc w:val="center"/>
              <w:rPr>
                <w:rFonts w:cs="Arial"/>
                <w:b/>
                <w:bCs/>
                <w:szCs w:val="22"/>
                <w:u w:val="single"/>
              </w:rPr>
            </w:pPr>
            <w:r w:rsidRPr="000B5664">
              <w:rPr>
                <w:rFonts w:cs="Arial"/>
                <w:b/>
                <w:bCs/>
                <w:szCs w:val="22"/>
                <w:u w:val="single"/>
              </w:rPr>
              <w:t>Hymns (</w:t>
            </w:r>
            <w:r w:rsidR="00803ED2">
              <w:rPr>
                <w:rFonts w:cs="Arial"/>
                <w:b/>
                <w:bCs/>
                <w:szCs w:val="22"/>
                <w:u w:val="single"/>
              </w:rPr>
              <w:t>HOAN</w:t>
            </w:r>
            <w:r w:rsidRPr="000B5664">
              <w:rPr>
                <w:rFonts w:cs="Arial"/>
                <w:b/>
                <w:bCs/>
                <w:szCs w:val="22"/>
                <w:u w:val="single"/>
              </w:rPr>
              <w:t>)</w:t>
            </w:r>
          </w:p>
          <w:p w14:paraId="6E8BE1F4" w14:textId="77777777" w:rsidR="005C5D72" w:rsidRPr="00655FB1" w:rsidRDefault="005C5D72" w:rsidP="00716BC3">
            <w:pPr>
              <w:jc w:val="center"/>
              <w:rPr>
                <w:rFonts w:cs="Arial"/>
                <w:b/>
                <w:bCs/>
                <w:sz w:val="16"/>
                <w:szCs w:val="22"/>
                <w:u w:val="single"/>
              </w:rPr>
            </w:pPr>
          </w:p>
          <w:p w14:paraId="06264FC5" w14:textId="4FE02DAE" w:rsidR="00CB2273" w:rsidRDefault="00A134E9" w:rsidP="009A5A46">
            <w:pPr>
              <w:rPr>
                <w:rFonts w:cs="Arial"/>
                <w:color w:val="000000"/>
                <w:szCs w:val="22"/>
              </w:rPr>
            </w:pPr>
            <w:r w:rsidRPr="000B5664">
              <w:rPr>
                <w:rFonts w:cs="Arial"/>
                <w:b/>
                <w:color w:val="000000"/>
                <w:szCs w:val="22"/>
              </w:rPr>
              <w:t>Introit</w:t>
            </w:r>
            <w:r w:rsidRPr="000B5664">
              <w:rPr>
                <w:rFonts w:cs="Arial"/>
                <w:b/>
                <w:color w:val="000000"/>
                <w:szCs w:val="22"/>
              </w:rPr>
              <w:tab/>
            </w:r>
            <w:r w:rsidRPr="000B5664">
              <w:rPr>
                <w:rFonts w:cs="Arial"/>
                <w:b/>
                <w:color w:val="000000"/>
                <w:szCs w:val="22"/>
              </w:rPr>
              <w:tab/>
            </w:r>
            <w:r w:rsidR="0016223F">
              <w:rPr>
                <w:rFonts w:cs="Arial"/>
                <w:b/>
                <w:color w:val="000000"/>
                <w:szCs w:val="22"/>
              </w:rPr>
              <w:t>363</w:t>
            </w:r>
            <w:r w:rsidRPr="000B5664">
              <w:rPr>
                <w:rFonts w:cs="Arial"/>
                <w:b/>
                <w:color w:val="000000"/>
                <w:szCs w:val="22"/>
              </w:rPr>
              <w:tab/>
            </w:r>
            <w:r w:rsidR="0016223F">
              <w:rPr>
                <w:rFonts w:cs="Arial"/>
                <w:color w:val="000000"/>
                <w:szCs w:val="22"/>
              </w:rPr>
              <w:t>Join the song of praise and protest</w:t>
            </w:r>
          </w:p>
          <w:p w14:paraId="69557BEF" w14:textId="35A4CEA3" w:rsidR="00415A70" w:rsidRDefault="00A134E9" w:rsidP="009A5A46">
            <w:pPr>
              <w:rPr>
                <w:rFonts w:cs="Arial"/>
                <w:color w:val="000000"/>
                <w:szCs w:val="22"/>
              </w:rPr>
            </w:pPr>
            <w:r w:rsidRPr="000B5664">
              <w:rPr>
                <w:rFonts w:cs="Arial"/>
                <w:b/>
                <w:color w:val="000000"/>
                <w:szCs w:val="22"/>
              </w:rPr>
              <w:t>Gradual</w:t>
            </w:r>
            <w:r w:rsidRPr="000B5664">
              <w:rPr>
                <w:rFonts w:cs="Arial"/>
                <w:b/>
                <w:color w:val="000000"/>
                <w:szCs w:val="22"/>
              </w:rPr>
              <w:tab/>
            </w:r>
            <w:r w:rsidR="0016223F">
              <w:rPr>
                <w:rFonts w:cs="Arial"/>
                <w:b/>
                <w:color w:val="000000"/>
                <w:szCs w:val="22"/>
              </w:rPr>
              <w:t>688</w:t>
            </w:r>
            <w:r w:rsidR="009611A0" w:rsidRPr="000B5664">
              <w:rPr>
                <w:rFonts w:cs="Arial"/>
                <w:b/>
                <w:color w:val="000000"/>
                <w:szCs w:val="22"/>
              </w:rPr>
              <w:tab/>
            </w:r>
            <w:r w:rsidR="0016223F">
              <w:rPr>
                <w:rFonts w:cs="Arial"/>
                <w:color w:val="000000"/>
                <w:szCs w:val="22"/>
              </w:rPr>
              <w:t>Virgin-born, we bow before thee</w:t>
            </w:r>
          </w:p>
          <w:p w14:paraId="1B971689" w14:textId="6E7E7F45" w:rsidR="00647C71" w:rsidRDefault="00A134E9" w:rsidP="00CB2273">
            <w:pPr>
              <w:rPr>
                <w:rFonts w:cs="Arial"/>
                <w:color w:val="000000"/>
                <w:szCs w:val="22"/>
              </w:rPr>
            </w:pPr>
            <w:r w:rsidRPr="000B5664">
              <w:rPr>
                <w:rFonts w:cs="Arial"/>
                <w:b/>
                <w:color w:val="000000"/>
                <w:szCs w:val="22"/>
              </w:rPr>
              <w:t>Offertory</w:t>
            </w:r>
            <w:r w:rsidRPr="000B5664">
              <w:rPr>
                <w:rFonts w:cs="Arial"/>
                <w:b/>
                <w:color w:val="000000"/>
                <w:szCs w:val="22"/>
              </w:rPr>
              <w:tab/>
            </w:r>
            <w:r w:rsidR="0016223F">
              <w:rPr>
                <w:rFonts w:cs="Arial"/>
                <w:b/>
                <w:color w:val="000000"/>
                <w:szCs w:val="22"/>
              </w:rPr>
              <w:t>576</w:t>
            </w:r>
            <w:r w:rsidRPr="000B5664">
              <w:rPr>
                <w:rFonts w:cs="Arial"/>
                <w:b/>
                <w:color w:val="000000"/>
                <w:szCs w:val="22"/>
              </w:rPr>
              <w:tab/>
            </w:r>
            <w:r w:rsidR="0016223F">
              <w:rPr>
                <w:rFonts w:cs="Arial"/>
                <w:color w:val="000000"/>
                <w:szCs w:val="22"/>
              </w:rPr>
              <w:t xml:space="preserve">See the holy table, spread for our healing </w:t>
            </w:r>
          </w:p>
          <w:p w14:paraId="067A973D" w14:textId="302640FB" w:rsidR="00CB2273" w:rsidRDefault="00E60130" w:rsidP="00CB2273">
            <w:pPr>
              <w:rPr>
                <w:rFonts w:cs="Arial"/>
                <w:color w:val="000000"/>
                <w:szCs w:val="22"/>
              </w:rPr>
            </w:pPr>
            <w:r>
              <w:rPr>
                <w:rFonts w:cs="Arial"/>
                <w:b/>
                <w:color w:val="000000"/>
                <w:szCs w:val="22"/>
              </w:rPr>
              <w:t>Comm</w:t>
            </w:r>
            <w:r w:rsidR="00CB2273">
              <w:rPr>
                <w:rFonts w:cs="Arial"/>
                <w:b/>
                <w:color w:val="000000"/>
                <w:szCs w:val="22"/>
              </w:rPr>
              <w:t xml:space="preserve">. </w:t>
            </w:r>
            <w:r w:rsidRPr="000B5664">
              <w:rPr>
                <w:rFonts w:cs="Arial"/>
                <w:b/>
                <w:color w:val="000000"/>
                <w:szCs w:val="22"/>
              </w:rPr>
              <w:tab/>
            </w:r>
            <w:r w:rsidR="0016223F">
              <w:rPr>
                <w:rFonts w:cs="Arial"/>
                <w:b/>
                <w:color w:val="000000"/>
                <w:szCs w:val="22"/>
              </w:rPr>
              <w:t>408</w:t>
            </w:r>
            <w:r w:rsidRPr="000B5664">
              <w:rPr>
                <w:rFonts w:cs="Arial"/>
                <w:b/>
                <w:color w:val="000000"/>
                <w:szCs w:val="22"/>
              </w:rPr>
              <w:tab/>
            </w:r>
            <w:r w:rsidR="0016223F">
              <w:rPr>
                <w:rFonts w:cs="Arial"/>
                <w:color w:val="000000"/>
                <w:szCs w:val="22"/>
              </w:rPr>
              <w:t xml:space="preserve">Lord Jesus Christ, you have come to us </w:t>
            </w:r>
          </w:p>
          <w:p w14:paraId="0B087DF8" w14:textId="04CC84A9" w:rsidR="005C5D72" w:rsidRPr="008A586E" w:rsidRDefault="00F571B4" w:rsidP="0016223F">
            <w:pPr>
              <w:rPr>
                <w:rFonts w:cs="Arial"/>
                <w:color w:val="000000"/>
                <w:szCs w:val="22"/>
              </w:rPr>
            </w:pPr>
            <w:r w:rsidRPr="000B5664">
              <w:rPr>
                <w:rFonts w:cs="Arial"/>
                <w:b/>
                <w:color w:val="000000"/>
                <w:szCs w:val="22"/>
              </w:rPr>
              <w:t>R</w:t>
            </w:r>
            <w:r w:rsidR="000E6600" w:rsidRPr="000B5664">
              <w:rPr>
                <w:rFonts w:cs="Arial"/>
                <w:b/>
                <w:color w:val="000000"/>
                <w:szCs w:val="22"/>
              </w:rPr>
              <w:t>ecess.</w:t>
            </w:r>
            <w:r w:rsidR="000E6600" w:rsidRPr="000B5664">
              <w:rPr>
                <w:rFonts w:cs="Arial"/>
                <w:b/>
                <w:color w:val="000000"/>
                <w:szCs w:val="22"/>
              </w:rPr>
              <w:tab/>
            </w:r>
            <w:r w:rsidR="0016223F">
              <w:rPr>
                <w:rFonts w:cs="Arial"/>
                <w:b/>
                <w:color w:val="000000"/>
                <w:szCs w:val="22"/>
              </w:rPr>
              <w:t>612</w:t>
            </w:r>
            <w:r w:rsidR="000E6600" w:rsidRPr="000B5664">
              <w:rPr>
                <w:rFonts w:cs="Arial"/>
                <w:b/>
                <w:color w:val="000000"/>
                <w:szCs w:val="22"/>
              </w:rPr>
              <w:tab/>
            </w:r>
            <w:r w:rsidR="0016223F">
              <w:rPr>
                <w:rFonts w:cs="Arial"/>
                <w:color w:val="000000"/>
                <w:szCs w:val="22"/>
              </w:rPr>
              <w:t>Te</w:t>
            </w:r>
            <w:r w:rsidR="002C7D85" w:rsidRPr="002C7D85">
              <w:rPr>
                <w:rFonts w:cs="Arial"/>
                <w:color w:val="000000"/>
                <w:szCs w:val="22"/>
              </w:rPr>
              <w:t>ll ou</w:t>
            </w:r>
            <w:r w:rsidR="0016223F">
              <w:rPr>
                <w:rFonts w:cs="Arial"/>
                <w:color w:val="000000"/>
                <w:szCs w:val="22"/>
              </w:rPr>
              <w:t>t my soul</w:t>
            </w:r>
          </w:p>
        </w:tc>
      </w:tr>
      <w:tr w:rsidR="00F1667B" w:rsidRPr="00236A8F" w14:paraId="0682F762" w14:textId="77777777" w:rsidTr="003C042D">
        <w:trPr>
          <w:trHeight w:val="70"/>
        </w:trPr>
        <w:tc>
          <w:tcPr>
            <w:tcW w:w="7729" w:type="dxa"/>
            <w:tcBorders>
              <w:top w:val="single" w:sz="4" w:space="0" w:color="auto"/>
              <w:left w:val="nil"/>
              <w:bottom w:val="single" w:sz="4" w:space="0" w:color="auto"/>
              <w:right w:val="nil"/>
            </w:tcBorders>
          </w:tcPr>
          <w:p w14:paraId="13322A07" w14:textId="3509FD45" w:rsidR="00A64474" w:rsidRPr="00236A8F" w:rsidRDefault="00A64474" w:rsidP="001A3035">
            <w:pPr>
              <w:rPr>
                <w:rFonts w:cs="Arial"/>
                <w:bCs/>
                <w:sz w:val="24"/>
                <w:szCs w:val="24"/>
                <w:u w:val="single"/>
              </w:rPr>
            </w:pPr>
          </w:p>
        </w:tc>
      </w:tr>
      <w:tr w:rsidR="00F1667B" w:rsidRPr="00753047" w14:paraId="5B58CA47" w14:textId="77777777" w:rsidTr="003C042D">
        <w:trPr>
          <w:trHeight w:val="274"/>
        </w:trPr>
        <w:tc>
          <w:tcPr>
            <w:tcW w:w="7729" w:type="dxa"/>
          </w:tcPr>
          <w:p w14:paraId="4E565464" w14:textId="0C6601AD" w:rsidR="00835C64" w:rsidRDefault="00835C64" w:rsidP="00835C64">
            <w:pPr>
              <w:pStyle w:val="NormalWeb"/>
              <w:spacing w:before="0" w:beforeAutospacing="0" w:after="0" w:afterAutospacing="0"/>
              <w:jc w:val="center"/>
              <w:rPr>
                <w:rFonts w:ascii="Arial" w:hAnsi="Arial" w:cs="Arial"/>
                <w:b/>
                <w:bCs/>
                <w:iCs/>
                <w:sz w:val="22"/>
                <w:szCs w:val="22"/>
              </w:rPr>
            </w:pPr>
            <w:r w:rsidRPr="00B41D01">
              <w:rPr>
                <w:rFonts w:ascii="Arial" w:hAnsi="Arial" w:cs="Arial"/>
                <w:b/>
                <w:bCs/>
                <w:iCs/>
                <w:sz w:val="22"/>
                <w:szCs w:val="22"/>
              </w:rPr>
              <w:t>This week we pray</w:t>
            </w:r>
            <w:r w:rsidR="00077D5B" w:rsidRPr="00B41D01">
              <w:rPr>
                <w:rFonts w:ascii="Arial" w:hAnsi="Arial" w:cs="Arial"/>
                <w:b/>
                <w:bCs/>
                <w:iCs/>
                <w:sz w:val="22"/>
                <w:szCs w:val="22"/>
              </w:rPr>
              <w:t>:</w:t>
            </w:r>
          </w:p>
          <w:p w14:paraId="06CD4894" w14:textId="77777777" w:rsidR="002C7D85" w:rsidRDefault="003C042D" w:rsidP="00D51AB0">
            <w:pPr>
              <w:jc w:val="both"/>
              <w:rPr>
                <w:szCs w:val="22"/>
              </w:rPr>
            </w:pPr>
            <w:r w:rsidRPr="00B41D01">
              <w:rPr>
                <w:rFonts w:eastAsiaTheme="minorHAnsi" w:cs="Arial"/>
                <w:b/>
                <w:szCs w:val="22"/>
              </w:rPr>
              <w:t>Church</w:t>
            </w:r>
            <w:r w:rsidR="00403885" w:rsidRPr="00B41D01">
              <w:rPr>
                <w:rFonts w:eastAsiaTheme="minorHAnsi" w:cs="Arial"/>
                <w:b/>
                <w:szCs w:val="22"/>
              </w:rPr>
              <w:t>:</w:t>
            </w:r>
            <w:r w:rsidR="00403885" w:rsidRPr="00B41D01">
              <w:rPr>
                <w:szCs w:val="22"/>
              </w:rPr>
              <w:t xml:space="preserve"> </w:t>
            </w:r>
            <w:r w:rsidR="00D51AB0" w:rsidRPr="00D51AB0">
              <w:rPr>
                <w:szCs w:val="22"/>
              </w:rPr>
              <w:t xml:space="preserve">We pray </w:t>
            </w:r>
            <w:r w:rsidR="00885654">
              <w:rPr>
                <w:szCs w:val="22"/>
              </w:rPr>
              <w:t>for Archbishop Stephen, Bishop Barry, Archdeacon Amanda and a</w:t>
            </w:r>
            <w:r w:rsidR="002C7D85">
              <w:rPr>
                <w:szCs w:val="22"/>
              </w:rPr>
              <w:t>ll members of the General Synod, be with them in their ministry and give them vision to grow your Church.</w:t>
            </w:r>
          </w:p>
          <w:p w14:paraId="53C4A80A" w14:textId="4934A4FD" w:rsidR="00246D30" w:rsidRPr="00B41D01" w:rsidRDefault="00D51AB0" w:rsidP="00D51AB0">
            <w:pPr>
              <w:jc w:val="both"/>
              <w:rPr>
                <w:szCs w:val="22"/>
              </w:rPr>
            </w:pPr>
            <w:r w:rsidRPr="00D51AB0">
              <w:rPr>
                <w:szCs w:val="22"/>
              </w:rPr>
              <w:t>We</w:t>
            </w:r>
            <w:r w:rsidR="00655FB1">
              <w:rPr>
                <w:szCs w:val="22"/>
              </w:rPr>
              <w:t xml:space="preserve"> continue to</w:t>
            </w:r>
            <w:r w:rsidRPr="00D51AB0">
              <w:rPr>
                <w:szCs w:val="22"/>
              </w:rPr>
              <w:t xml:space="preserve"> pray</w:t>
            </w:r>
            <w:r w:rsidR="00655FB1">
              <w:rPr>
                <w:szCs w:val="22"/>
              </w:rPr>
              <w:t xml:space="preserve"> that</w:t>
            </w:r>
            <w:r w:rsidRPr="00D51AB0">
              <w:rPr>
                <w:szCs w:val="22"/>
              </w:rPr>
              <w:t xml:space="preserve"> the Holy Spirit prompts someone in this parish to offer themselves as a Church Warden to work with Alison.</w:t>
            </w:r>
          </w:p>
          <w:p w14:paraId="495AB067" w14:textId="68DA3B0C" w:rsidR="00D51AB0" w:rsidRDefault="004B6E21" w:rsidP="00246D30">
            <w:pPr>
              <w:jc w:val="both"/>
              <w:rPr>
                <w:rFonts w:eastAsiaTheme="minorHAnsi" w:cs="Arial"/>
                <w:szCs w:val="22"/>
              </w:rPr>
            </w:pPr>
            <w:r w:rsidRPr="00B41D01">
              <w:rPr>
                <w:rFonts w:eastAsiaTheme="minorHAnsi" w:cs="Arial"/>
                <w:b/>
                <w:szCs w:val="22"/>
              </w:rPr>
              <w:t>Community</w:t>
            </w:r>
            <w:r w:rsidR="0009346D" w:rsidRPr="00B41D01">
              <w:rPr>
                <w:rFonts w:eastAsiaTheme="minorHAnsi" w:cs="Arial"/>
                <w:b/>
                <w:szCs w:val="22"/>
              </w:rPr>
              <w:t>:</w:t>
            </w:r>
            <w:r w:rsidR="00E02DAB" w:rsidRPr="00B41D01">
              <w:rPr>
                <w:rFonts w:eastAsiaTheme="minorHAnsi" w:cs="Arial"/>
                <w:b/>
                <w:szCs w:val="22"/>
              </w:rPr>
              <w:t xml:space="preserve"> </w:t>
            </w:r>
            <w:r w:rsidR="00D51AB0" w:rsidRPr="00D51AB0">
              <w:rPr>
                <w:rFonts w:eastAsiaTheme="minorHAnsi" w:cs="Arial"/>
                <w:szCs w:val="22"/>
              </w:rPr>
              <w:t xml:space="preserve">For </w:t>
            </w:r>
            <w:r w:rsidR="00084D87">
              <w:rPr>
                <w:rFonts w:eastAsiaTheme="minorHAnsi" w:cs="Arial"/>
                <w:szCs w:val="22"/>
              </w:rPr>
              <w:t>our emergency services during this warm weather, especially those working to prevent moor fires.</w:t>
            </w:r>
            <w:r w:rsidR="00655FB1">
              <w:rPr>
                <w:rFonts w:eastAsiaTheme="minorHAnsi" w:cs="Arial"/>
                <w:szCs w:val="22"/>
              </w:rPr>
              <w:t xml:space="preserve"> We pray for the safety of our young people in this time of holiday.</w:t>
            </w:r>
          </w:p>
          <w:p w14:paraId="5CC3688D" w14:textId="302E11C7" w:rsidR="00246D30" w:rsidRPr="00B41D01" w:rsidRDefault="004B6E21" w:rsidP="00246D30">
            <w:pPr>
              <w:jc w:val="both"/>
              <w:rPr>
                <w:rFonts w:eastAsiaTheme="minorHAnsi" w:cs="Arial"/>
                <w:szCs w:val="22"/>
              </w:rPr>
            </w:pPr>
            <w:r w:rsidRPr="00B41D01">
              <w:rPr>
                <w:rFonts w:eastAsiaTheme="minorHAnsi" w:cs="Arial"/>
                <w:b/>
                <w:szCs w:val="22"/>
              </w:rPr>
              <w:t>World:</w:t>
            </w:r>
            <w:r w:rsidR="00E02DAB" w:rsidRPr="00B41D01">
              <w:rPr>
                <w:rFonts w:eastAsiaTheme="minorHAnsi" w:cs="Arial"/>
                <w:b/>
                <w:szCs w:val="22"/>
              </w:rPr>
              <w:t xml:space="preserve"> </w:t>
            </w:r>
            <w:r w:rsidR="00D51AB0">
              <w:rPr>
                <w:rFonts w:eastAsiaTheme="minorHAnsi" w:cs="Arial"/>
                <w:szCs w:val="22"/>
              </w:rPr>
              <w:t>F</w:t>
            </w:r>
            <w:r w:rsidR="00207357">
              <w:rPr>
                <w:rFonts w:eastAsiaTheme="minorHAnsi" w:cs="Arial"/>
                <w:szCs w:val="22"/>
              </w:rPr>
              <w:t xml:space="preserve">or the safety and security of all God’s children working together for peace and </w:t>
            </w:r>
            <w:r w:rsidR="002C7D85">
              <w:rPr>
                <w:rFonts w:eastAsiaTheme="minorHAnsi" w:cs="Arial"/>
                <w:szCs w:val="22"/>
              </w:rPr>
              <w:t>harmony. We pray earnestly for peace and calm in the Middle East and The Holy Land</w:t>
            </w:r>
          </w:p>
          <w:p w14:paraId="04C7AD2A" w14:textId="2A79FFEB" w:rsidR="00F9516D" w:rsidRPr="00F9516D" w:rsidRDefault="00F9516D" w:rsidP="00FB0061">
            <w:pPr>
              <w:jc w:val="both"/>
              <w:rPr>
                <w:rFonts w:eastAsiaTheme="minorHAnsi" w:cs="Arial"/>
                <w:szCs w:val="22"/>
              </w:rPr>
            </w:pPr>
            <w:r>
              <w:rPr>
                <w:rFonts w:eastAsiaTheme="minorHAnsi" w:cs="Arial"/>
                <w:b/>
                <w:szCs w:val="22"/>
              </w:rPr>
              <w:t xml:space="preserve">RiP:  </w:t>
            </w:r>
            <w:r>
              <w:rPr>
                <w:rFonts w:eastAsiaTheme="minorHAnsi" w:cs="Arial"/>
                <w:szCs w:val="22"/>
              </w:rPr>
              <w:t>Dennis Cope, Shirley Johnston</w:t>
            </w:r>
          </w:p>
          <w:p w14:paraId="5DDA0016" w14:textId="77777777" w:rsidR="00FB0061" w:rsidRDefault="0008238E" w:rsidP="00FB0061">
            <w:pPr>
              <w:jc w:val="both"/>
              <w:rPr>
                <w:rFonts w:eastAsiaTheme="minorHAnsi" w:cs="Arial"/>
                <w:szCs w:val="22"/>
              </w:rPr>
            </w:pPr>
            <w:r w:rsidRPr="00B41D01">
              <w:rPr>
                <w:rFonts w:eastAsiaTheme="minorHAnsi" w:cs="Arial"/>
                <w:b/>
                <w:szCs w:val="22"/>
              </w:rPr>
              <w:t xml:space="preserve">Sick: </w:t>
            </w:r>
            <w:r w:rsidR="00FB0061" w:rsidRPr="00B41D01">
              <w:rPr>
                <w:rFonts w:eastAsiaTheme="minorHAnsi" w:cs="Arial"/>
                <w:szCs w:val="22"/>
              </w:rPr>
              <w:t>Sally–Anne, Gwen, Stuart, Kiera, Gill, Celia, Marina, Stephanie - all we remember personally.</w:t>
            </w:r>
          </w:p>
          <w:p w14:paraId="79957CD6" w14:textId="2AE500C7" w:rsidR="001A23FF" w:rsidRDefault="00E76412" w:rsidP="00B45746">
            <w:pPr>
              <w:jc w:val="both"/>
              <w:rPr>
                <w:rFonts w:eastAsiaTheme="minorHAnsi" w:cs="Arial"/>
                <w:i/>
                <w:szCs w:val="22"/>
              </w:rPr>
            </w:pPr>
            <w:r w:rsidRPr="00B41D01">
              <w:rPr>
                <w:rFonts w:eastAsiaTheme="minorHAnsi" w:cs="Arial"/>
                <w:b/>
                <w:szCs w:val="22"/>
              </w:rPr>
              <w:t>Anniversary</w:t>
            </w:r>
            <w:r w:rsidR="00F95006" w:rsidRPr="00B41D01">
              <w:rPr>
                <w:rFonts w:eastAsiaTheme="minorHAnsi" w:cs="Arial"/>
                <w:b/>
                <w:szCs w:val="22"/>
              </w:rPr>
              <w:t>:</w:t>
            </w:r>
            <w:r w:rsidR="00C55FE0">
              <w:rPr>
                <w:rFonts w:eastAsiaTheme="minorHAnsi" w:cs="Arial"/>
                <w:szCs w:val="22"/>
              </w:rPr>
              <w:t xml:space="preserve"> </w:t>
            </w:r>
            <w:r w:rsidR="0016223F">
              <w:rPr>
                <w:rFonts w:eastAsiaTheme="minorHAnsi" w:cs="Arial"/>
                <w:szCs w:val="22"/>
              </w:rPr>
              <w:t xml:space="preserve">Joan Forrest, Paul Ridsdale </w:t>
            </w:r>
            <w:r w:rsidR="00FB0061">
              <w:rPr>
                <w:rFonts w:eastAsiaTheme="minorHAnsi" w:cs="Arial"/>
                <w:szCs w:val="22"/>
              </w:rPr>
              <w:t>(</w:t>
            </w:r>
            <w:r w:rsidR="0016223F" w:rsidRPr="0016223F">
              <w:rPr>
                <w:rFonts w:eastAsiaTheme="minorHAnsi" w:cs="Arial"/>
                <w:i/>
                <w:szCs w:val="22"/>
              </w:rPr>
              <w:t>Roger Arkell, Jean Walker, Auriol Wood</w:t>
            </w:r>
            <w:r w:rsidR="00B45746">
              <w:rPr>
                <w:rFonts w:eastAsiaTheme="minorHAnsi" w:cs="Arial"/>
                <w:i/>
                <w:szCs w:val="22"/>
              </w:rPr>
              <w:t>)</w:t>
            </w:r>
          </w:p>
          <w:p w14:paraId="7D1CF7BB" w14:textId="2401F15F" w:rsidR="00B45746" w:rsidRPr="00655FB1" w:rsidRDefault="00B45746" w:rsidP="00B45746">
            <w:pPr>
              <w:jc w:val="both"/>
              <w:rPr>
                <w:rFonts w:eastAsiaTheme="minorHAnsi" w:cs="Arial"/>
                <w:i/>
                <w:szCs w:val="22"/>
              </w:rPr>
            </w:pPr>
          </w:p>
        </w:tc>
      </w:tr>
    </w:tbl>
    <w:p w14:paraId="165A364E" w14:textId="507884F9" w:rsidR="00B64E2A" w:rsidRPr="00074626" w:rsidRDefault="00216149" w:rsidP="00F95006">
      <w:pPr>
        <w:jc w:val="both"/>
        <w:rPr>
          <w:rFonts w:cs="Arial"/>
          <w:b/>
          <w:sz w:val="23"/>
          <w:szCs w:val="23"/>
        </w:rPr>
      </w:pPr>
      <w:r w:rsidRPr="00074626">
        <w:rPr>
          <w:rFonts w:cs="Arial"/>
          <w:b/>
          <w:sz w:val="23"/>
          <w:szCs w:val="23"/>
        </w:rPr>
        <w:lastRenderedPageBreak/>
        <w:t>C</w:t>
      </w:r>
      <w:r w:rsidR="00AF06B7" w:rsidRPr="00074626">
        <w:rPr>
          <w:rFonts w:cs="Arial"/>
          <w:b/>
          <w:sz w:val="23"/>
          <w:szCs w:val="23"/>
        </w:rPr>
        <w:t>OLLECT</w:t>
      </w:r>
    </w:p>
    <w:p w14:paraId="7EA56F8E" w14:textId="217EC294" w:rsidR="00F95006" w:rsidRPr="00074626" w:rsidRDefault="00E04A7B" w:rsidP="00CB727D">
      <w:pPr>
        <w:jc w:val="both"/>
        <w:rPr>
          <w:rFonts w:cs="Arial"/>
          <w:b/>
          <w:sz w:val="23"/>
          <w:szCs w:val="23"/>
        </w:rPr>
      </w:pPr>
      <w:r w:rsidRPr="00E04A7B">
        <w:rPr>
          <w:rFonts w:cs="Arial"/>
          <w:sz w:val="23"/>
          <w:szCs w:val="23"/>
        </w:rPr>
        <w:t>Almighty God, who looked upon the lowliness of the Blessed Virgin Mary and chose her to be the mother of your only Son: grant that we who are redeemed by his blood may share with her in the glory of your eternal kingdom; through Jesus Christ your Son our Lord, who is alive and reigns with you, in the unity of the Holy Spirit, one God, now and for ever.</w:t>
      </w:r>
      <w:r w:rsidR="00CD6808" w:rsidRPr="00074626">
        <w:rPr>
          <w:rFonts w:cs="Arial"/>
          <w:sz w:val="23"/>
          <w:szCs w:val="23"/>
        </w:rPr>
        <w:t xml:space="preserve"> </w:t>
      </w:r>
      <w:r w:rsidR="004D1CB8" w:rsidRPr="00074626">
        <w:rPr>
          <w:rFonts w:cs="Arial"/>
          <w:b/>
          <w:sz w:val="23"/>
          <w:szCs w:val="23"/>
        </w:rPr>
        <w:t>Amen</w:t>
      </w:r>
    </w:p>
    <w:p w14:paraId="7198591E" w14:textId="77777777" w:rsidR="00CB727D" w:rsidRPr="00074626" w:rsidRDefault="00CB727D" w:rsidP="00CB727D">
      <w:pPr>
        <w:jc w:val="both"/>
        <w:rPr>
          <w:rFonts w:cs="Arial"/>
          <w:sz w:val="23"/>
          <w:szCs w:val="23"/>
        </w:rPr>
      </w:pPr>
    </w:p>
    <w:p w14:paraId="55D89C0C" w14:textId="3DA80B65" w:rsidR="00CB727D" w:rsidRPr="00074626" w:rsidRDefault="00AC1669" w:rsidP="00870530">
      <w:pPr>
        <w:jc w:val="both"/>
        <w:rPr>
          <w:rFonts w:cs="Arial"/>
          <w:b/>
          <w:sz w:val="23"/>
          <w:szCs w:val="23"/>
        </w:rPr>
      </w:pPr>
      <w:r w:rsidRPr="00074626">
        <w:rPr>
          <w:rFonts w:cs="Arial"/>
          <w:b/>
          <w:sz w:val="23"/>
          <w:szCs w:val="23"/>
        </w:rPr>
        <w:t xml:space="preserve">FIRST READING – </w:t>
      </w:r>
      <w:r w:rsidR="00CB727D" w:rsidRPr="00074626">
        <w:rPr>
          <w:rFonts w:cs="Arial"/>
          <w:b/>
          <w:sz w:val="23"/>
          <w:szCs w:val="23"/>
        </w:rPr>
        <w:t>ISAIAH 61: 10 and 11</w:t>
      </w:r>
    </w:p>
    <w:p w14:paraId="01E11F33" w14:textId="77777777" w:rsidR="00CB727D" w:rsidRPr="00074626" w:rsidRDefault="00CB727D" w:rsidP="00CB727D">
      <w:pPr>
        <w:spacing w:after="120"/>
        <w:jc w:val="both"/>
        <w:rPr>
          <w:rFonts w:cs="Arial"/>
          <w:sz w:val="23"/>
          <w:szCs w:val="23"/>
        </w:rPr>
      </w:pPr>
      <w:r w:rsidRPr="00074626">
        <w:rPr>
          <w:rFonts w:cs="Arial"/>
          <w:sz w:val="23"/>
          <w:szCs w:val="23"/>
        </w:rPr>
        <w:t xml:space="preserve">I delight greatly in the Lord; my soul rejoices in my God. For he has clothed me with garments of salvation and arrayed me in a robe of righteousness, as a bridegroom adorns his head like a priest, and as a bride adorns herself with her jewels. </w:t>
      </w:r>
    </w:p>
    <w:p w14:paraId="34768BB8" w14:textId="77777777" w:rsidR="00CB727D" w:rsidRPr="00074626" w:rsidRDefault="00CB727D" w:rsidP="00CB727D">
      <w:pPr>
        <w:jc w:val="both"/>
        <w:rPr>
          <w:rFonts w:cs="Arial"/>
          <w:sz w:val="23"/>
          <w:szCs w:val="23"/>
        </w:rPr>
      </w:pPr>
      <w:r w:rsidRPr="00074626">
        <w:rPr>
          <w:rFonts w:cs="Arial"/>
          <w:sz w:val="23"/>
          <w:szCs w:val="23"/>
        </w:rPr>
        <w:t>For as the soil makes the young plant come up and a garden causes seeds to grow, so the Sovereign Lord will make righteousness and praise spring up before all nations.</w:t>
      </w:r>
    </w:p>
    <w:p w14:paraId="72C9F695" w14:textId="77777777" w:rsidR="00CB727D" w:rsidRPr="00074626" w:rsidRDefault="00CB727D" w:rsidP="00CB727D">
      <w:pPr>
        <w:jc w:val="both"/>
        <w:rPr>
          <w:rFonts w:cs="Arial"/>
          <w:b/>
          <w:sz w:val="23"/>
          <w:szCs w:val="23"/>
        </w:rPr>
      </w:pPr>
    </w:p>
    <w:p w14:paraId="56E4B591" w14:textId="1CCF2A0E" w:rsidR="00AC1669" w:rsidRPr="00074626" w:rsidRDefault="00CB727D" w:rsidP="00870530">
      <w:pPr>
        <w:jc w:val="both"/>
        <w:rPr>
          <w:rFonts w:cs="Arial"/>
          <w:b/>
          <w:sz w:val="23"/>
          <w:szCs w:val="23"/>
        </w:rPr>
      </w:pPr>
      <w:r w:rsidRPr="00074626">
        <w:rPr>
          <w:rFonts w:cs="Arial"/>
          <w:b/>
          <w:sz w:val="23"/>
          <w:szCs w:val="23"/>
        </w:rPr>
        <w:t xml:space="preserve">SECOND READING - </w:t>
      </w:r>
      <w:r w:rsidR="00011A08" w:rsidRPr="00074626">
        <w:rPr>
          <w:rFonts w:cs="Arial"/>
          <w:b/>
          <w:sz w:val="23"/>
          <w:szCs w:val="23"/>
        </w:rPr>
        <w:t>GALATIANS 4: 4-7</w:t>
      </w:r>
    </w:p>
    <w:p w14:paraId="58BDC091" w14:textId="77777777" w:rsidR="00011A08" w:rsidRPr="00074626" w:rsidRDefault="00011A08" w:rsidP="00011A08">
      <w:pPr>
        <w:jc w:val="both"/>
        <w:rPr>
          <w:rFonts w:cs="Arial"/>
          <w:sz w:val="23"/>
          <w:szCs w:val="23"/>
        </w:rPr>
      </w:pPr>
      <w:r w:rsidRPr="00074626">
        <w:rPr>
          <w:rFonts w:cs="Arial"/>
          <w:sz w:val="23"/>
          <w:szCs w:val="23"/>
        </w:rPr>
        <w:t>When the time had fully come, God sent his Son, born of a woman, born under law, to redeem those under law, that we might receive the full rights of sons. Because you are sons, God sent the Spirit of his Son into our hearts, the Spirit who calls out, "Abba, Father." So you are no longer a slave, but a son; and since you are a son, God has made you also an heir.</w:t>
      </w:r>
    </w:p>
    <w:p w14:paraId="3710B485" w14:textId="77777777" w:rsidR="00CB727D" w:rsidRPr="00074626" w:rsidRDefault="00CB727D" w:rsidP="00011A08">
      <w:pPr>
        <w:jc w:val="both"/>
        <w:rPr>
          <w:rFonts w:cs="Arial"/>
          <w:sz w:val="23"/>
          <w:szCs w:val="23"/>
        </w:rPr>
      </w:pPr>
    </w:p>
    <w:p w14:paraId="092066FB" w14:textId="6B9493B3" w:rsidR="00AC1669" w:rsidRPr="00074626" w:rsidRDefault="00662EAF" w:rsidP="00CB727D">
      <w:pPr>
        <w:jc w:val="both"/>
        <w:rPr>
          <w:rFonts w:cs="Arial"/>
          <w:b/>
          <w:color w:val="000000"/>
          <w:sz w:val="23"/>
          <w:szCs w:val="23"/>
        </w:rPr>
      </w:pPr>
      <w:r w:rsidRPr="00074626">
        <w:rPr>
          <w:rFonts w:cs="Arial"/>
          <w:b/>
          <w:color w:val="000000"/>
          <w:sz w:val="23"/>
          <w:szCs w:val="23"/>
        </w:rPr>
        <w:t xml:space="preserve">GOSPEL READING – ST </w:t>
      </w:r>
      <w:r w:rsidR="00011A08" w:rsidRPr="00074626">
        <w:rPr>
          <w:rFonts w:cs="Arial"/>
          <w:b/>
          <w:color w:val="000000"/>
          <w:sz w:val="23"/>
          <w:szCs w:val="23"/>
        </w:rPr>
        <w:t>LUKE 1: 46-55</w:t>
      </w:r>
    </w:p>
    <w:p w14:paraId="52EC9FDD" w14:textId="77777777" w:rsidR="00011A08" w:rsidRPr="00074626" w:rsidRDefault="00011A08" w:rsidP="00011A08">
      <w:pPr>
        <w:jc w:val="both"/>
        <w:rPr>
          <w:rFonts w:cs="Arial"/>
          <w:color w:val="000000"/>
          <w:sz w:val="23"/>
          <w:szCs w:val="23"/>
        </w:rPr>
      </w:pPr>
      <w:r w:rsidRPr="00074626">
        <w:rPr>
          <w:rFonts w:cs="Arial"/>
          <w:color w:val="000000"/>
          <w:sz w:val="23"/>
          <w:szCs w:val="23"/>
        </w:rPr>
        <w:t>Mary said: "My soul glorifies the Lord and my spirit rejoices in God my Saviour, for he has been mindful of the humble state of his servant. From now on, all generations will call me blessed, for the Mighty One has done great things for me - holy is his name. His mercy extends to those who fear him, from generation to generation. He has performed mighty deeds with his arm; he has scattered those who are proud in their inmost thoughts. He has brought down rulers from their thrones but has lifted up the humble. He has filled the hungry with good things but has sent the rich away empty. He has helped his servant Israel, remembering to be merciful to Abraham and his descendants for ever, even as he said to our fathers."</w:t>
      </w:r>
    </w:p>
    <w:p w14:paraId="3DF33DC0" w14:textId="77777777" w:rsidR="00011A08" w:rsidRPr="00074626" w:rsidRDefault="00011A08" w:rsidP="00011A08">
      <w:pPr>
        <w:jc w:val="both"/>
        <w:rPr>
          <w:rFonts w:cs="Arial"/>
          <w:color w:val="000000"/>
          <w:sz w:val="23"/>
          <w:szCs w:val="23"/>
        </w:rPr>
      </w:pPr>
    </w:p>
    <w:p w14:paraId="0C96E438" w14:textId="751C8EF0" w:rsidR="001E4FEE" w:rsidRPr="00074626" w:rsidRDefault="001E4FEE" w:rsidP="00011A08">
      <w:pPr>
        <w:jc w:val="both"/>
        <w:rPr>
          <w:rFonts w:cs="Arial"/>
          <w:sz w:val="23"/>
          <w:szCs w:val="23"/>
        </w:rPr>
      </w:pPr>
      <w:r w:rsidRPr="00074626">
        <w:rPr>
          <w:rFonts w:cs="Arial"/>
          <w:b/>
          <w:sz w:val="23"/>
          <w:szCs w:val="23"/>
        </w:rPr>
        <w:t>POST COMMUNION PRAYER</w:t>
      </w:r>
    </w:p>
    <w:p w14:paraId="1300A526" w14:textId="2BE8F92F" w:rsidR="001E4FEE" w:rsidRPr="00074626" w:rsidRDefault="0016223F" w:rsidP="0016223F">
      <w:pPr>
        <w:jc w:val="both"/>
        <w:rPr>
          <w:rFonts w:cs="Arial"/>
          <w:b/>
          <w:sz w:val="23"/>
          <w:szCs w:val="23"/>
        </w:rPr>
      </w:pPr>
      <w:r w:rsidRPr="00074626">
        <w:rPr>
          <w:rFonts w:cs="Arial"/>
          <w:sz w:val="23"/>
          <w:szCs w:val="23"/>
        </w:rPr>
        <w:t>Lord of all mercy, we your faithful people have celebrated that one true sacrifice which takes away our sins and brings pardon and peace: by our communion keep us firm on the foundation of the gospel and preserve us from all sin; through Jesus Christ our Lord.</w:t>
      </w:r>
      <w:r w:rsidR="006953B2" w:rsidRPr="00074626">
        <w:rPr>
          <w:rFonts w:cs="Arial"/>
          <w:sz w:val="23"/>
          <w:szCs w:val="23"/>
        </w:rPr>
        <w:t xml:space="preserve"> </w:t>
      </w:r>
      <w:r w:rsidR="0099212A" w:rsidRPr="00074626">
        <w:rPr>
          <w:rFonts w:cs="Arial"/>
          <w:sz w:val="23"/>
          <w:szCs w:val="23"/>
        </w:rPr>
        <w:t xml:space="preserve"> </w:t>
      </w:r>
      <w:r w:rsidR="001E4FEE" w:rsidRPr="00074626">
        <w:rPr>
          <w:rFonts w:cs="Arial"/>
          <w:b/>
          <w:sz w:val="23"/>
          <w:szCs w:val="23"/>
        </w:rPr>
        <w:t>Amen</w:t>
      </w:r>
    </w:p>
    <w:p w14:paraId="775CF703" w14:textId="77777777" w:rsidR="00CD6808" w:rsidRPr="00074626" w:rsidRDefault="00CD6808" w:rsidP="00654822">
      <w:pPr>
        <w:jc w:val="center"/>
        <w:rPr>
          <w:rFonts w:cs="Arial"/>
          <w:b/>
          <w:sz w:val="24"/>
          <w:szCs w:val="24"/>
        </w:rPr>
      </w:pPr>
    </w:p>
    <w:p w14:paraId="16FB667C" w14:textId="77777777" w:rsidR="00E04A7B" w:rsidRDefault="00E04A7B" w:rsidP="00654822">
      <w:pPr>
        <w:jc w:val="center"/>
        <w:rPr>
          <w:rFonts w:cs="Arial"/>
          <w:b/>
          <w:sz w:val="24"/>
          <w:szCs w:val="24"/>
        </w:rPr>
      </w:pPr>
    </w:p>
    <w:p w14:paraId="3062D904" w14:textId="13F9FB43" w:rsidR="00654822" w:rsidRPr="00074626" w:rsidRDefault="00654822" w:rsidP="00654822">
      <w:pPr>
        <w:jc w:val="center"/>
        <w:rPr>
          <w:rFonts w:cs="Arial"/>
          <w:b/>
          <w:sz w:val="24"/>
          <w:szCs w:val="24"/>
        </w:rPr>
      </w:pPr>
      <w:r w:rsidRPr="00074626">
        <w:rPr>
          <w:rFonts w:cs="Arial"/>
          <w:b/>
          <w:sz w:val="24"/>
          <w:szCs w:val="24"/>
        </w:rPr>
        <w:lastRenderedPageBreak/>
        <w:t>NEWS FOR THE PEWS</w:t>
      </w:r>
    </w:p>
    <w:p w14:paraId="67CF3193" w14:textId="77777777" w:rsidR="00D05721" w:rsidRPr="00074626" w:rsidRDefault="00D05721" w:rsidP="00654822">
      <w:pPr>
        <w:jc w:val="center"/>
        <w:rPr>
          <w:rFonts w:cs="Arial"/>
          <w:b/>
          <w:sz w:val="24"/>
          <w:szCs w:val="24"/>
        </w:rPr>
      </w:pPr>
    </w:p>
    <w:p w14:paraId="2643D574" w14:textId="42FD3B2D" w:rsidR="001A23FF" w:rsidRPr="00074626" w:rsidRDefault="001A23FF" w:rsidP="00E122C6">
      <w:pPr>
        <w:jc w:val="both"/>
        <w:rPr>
          <w:rFonts w:ascii="Helvetica" w:hAnsi="Helvetica"/>
          <w:sz w:val="23"/>
          <w:szCs w:val="23"/>
          <w:shd w:val="clear" w:color="auto" w:fill="F0F4F9"/>
        </w:rPr>
      </w:pPr>
      <w:r w:rsidRPr="00074626">
        <w:rPr>
          <w:rFonts w:ascii="Helvetica" w:hAnsi="Helvetica"/>
          <w:b/>
          <w:sz w:val="23"/>
          <w:szCs w:val="23"/>
          <w:shd w:val="clear" w:color="auto" w:fill="F0F4F9"/>
        </w:rPr>
        <w:t>Hymns and Pimms</w:t>
      </w:r>
      <w:r w:rsidRPr="00074626">
        <w:rPr>
          <w:rFonts w:ascii="Helvetica" w:hAnsi="Helvetica"/>
          <w:sz w:val="23"/>
          <w:szCs w:val="23"/>
          <w:shd w:val="clear" w:color="auto" w:fill="F0F4F9"/>
        </w:rPr>
        <w:t xml:space="preserve"> Join us at 4.00pm on</w:t>
      </w:r>
      <w:r w:rsidR="00B45746" w:rsidRPr="00074626">
        <w:rPr>
          <w:rFonts w:ascii="Helvetica" w:hAnsi="Helvetica"/>
          <w:sz w:val="23"/>
          <w:szCs w:val="23"/>
          <w:shd w:val="clear" w:color="auto" w:fill="F0F4F9"/>
        </w:rPr>
        <w:t xml:space="preserve"> Sunday</w:t>
      </w:r>
      <w:r w:rsidRPr="00074626">
        <w:rPr>
          <w:rFonts w:ascii="Helvetica" w:hAnsi="Helvetica"/>
          <w:sz w:val="23"/>
          <w:szCs w:val="23"/>
          <w:shd w:val="clear" w:color="auto" w:fill="F0F4F9"/>
        </w:rPr>
        <w:t xml:space="preserve"> 6</w:t>
      </w:r>
      <w:r w:rsidRPr="00074626">
        <w:rPr>
          <w:rFonts w:ascii="Helvetica" w:hAnsi="Helvetica"/>
          <w:sz w:val="23"/>
          <w:szCs w:val="23"/>
          <w:shd w:val="clear" w:color="auto" w:fill="F0F4F9"/>
          <w:vertAlign w:val="superscript"/>
        </w:rPr>
        <w:t>th</w:t>
      </w:r>
      <w:r w:rsidRPr="00074626">
        <w:rPr>
          <w:rFonts w:ascii="Helvetica" w:hAnsi="Helvetica"/>
          <w:sz w:val="23"/>
          <w:szCs w:val="23"/>
          <w:shd w:val="clear" w:color="auto" w:fill="F0F4F9"/>
        </w:rPr>
        <w:t xml:space="preserve"> September si</w:t>
      </w:r>
      <w:r w:rsidR="00B45746" w:rsidRPr="00074626">
        <w:rPr>
          <w:rFonts w:ascii="Helvetica" w:hAnsi="Helvetica"/>
          <w:sz w:val="23"/>
          <w:szCs w:val="23"/>
          <w:shd w:val="clear" w:color="auto" w:fill="F0F4F9"/>
        </w:rPr>
        <w:t>n</w:t>
      </w:r>
      <w:r w:rsidRPr="00074626">
        <w:rPr>
          <w:rFonts w:ascii="Helvetica" w:hAnsi="Helvetica"/>
          <w:sz w:val="23"/>
          <w:szCs w:val="23"/>
          <w:shd w:val="clear" w:color="auto" w:fill="F0F4F9"/>
        </w:rPr>
        <w:t xml:space="preserve">ging our favourite hymns and finishing off with a delicious summer fruit </w:t>
      </w:r>
      <w:r w:rsidR="00263990" w:rsidRPr="00074626">
        <w:rPr>
          <w:rFonts w:ascii="Helvetica" w:hAnsi="Helvetica"/>
          <w:sz w:val="23"/>
          <w:szCs w:val="23"/>
          <w:shd w:val="clear" w:color="auto" w:fill="F0F4F9"/>
        </w:rPr>
        <w:t>drink.</w:t>
      </w:r>
    </w:p>
    <w:p w14:paraId="5EA0C567" w14:textId="77777777" w:rsidR="001A23FF" w:rsidRPr="00074626" w:rsidRDefault="001A23FF" w:rsidP="00E122C6">
      <w:pPr>
        <w:jc w:val="both"/>
        <w:rPr>
          <w:rFonts w:ascii="Helvetica" w:hAnsi="Helvetica"/>
          <w:sz w:val="23"/>
          <w:szCs w:val="23"/>
          <w:shd w:val="clear" w:color="auto" w:fill="F0F4F9"/>
        </w:rPr>
      </w:pPr>
    </w:p>
    <w:p w14:paraId="527C6C04" w14:textId="641A9F0F" w:rsidR="00D51AB0" w:rsidRPr="00074626" w:rsidRDefault="00D51AB0" w:rsidP="00E122C6">
      <w:pPr>
        <w:jc w:val="both"/>
        <w:rPr>
          <w:rFonts w:ascii="Helvetica" w:hAnsi="Helvetica"/>
          <w:sz w:val="23"/>
          <w:szCs w:val="23"/>
          <w:shd w:val="clear" w:color="auto" w:fill="F0F4F9"/>
        </w:rPr>
      </w:pPr>
      <w:r w:rsidRPr="00074626">
        <w:rPr>
          <w:rFonts w:ascii="Helvetica" w:hAnsi="Helvetica"/>
          <w:b/>
          <w:sz w:val="23"/>
          <w:szCs w:val="23"/>
          <w:shd w:val="clear" w:color="auto" w:fill="F0F4F9"/>
        </w:rPr>
        <w:t xml:space="preserve">Open Church </w:t>
      </w:r>
      <w:r w:rsidRPr="00074626">
        <w:rPr>
          <w:rFonts w:ascii="Helvetica" w:hAnsi="Helvetica"/>
          <w:sz w:val="23"/>
          <w:szCs w:val="23"/>
          <w:shd w:val="clear" w:color="auto" w:fill="F0F4F9"/>
        </w:rPr>
        <w:t>As part of the Pilgrim Places network, St. Oswald’s Church will be open every Friday, Saturday and Sunday.</w:t>
      </w:r>
    </w:p>
    <w:p w14:paraId="0A48B67D" w14:textId="77777777" w:rsidR="00D51AB0" w:rsidRPr="00074626" w:rsidRDefault="00D51AB0" w:rsidP="00E122C6">
      <w:pPr>
        <w:overflowPunct/>
        <w:autoSpaceDE/>
        <w:autoSpaceDN/>
        <w:adjustRightInd/>
        <w:jc w:val="both"/>
        <w:rPr>
          <w:rFonts w:ascii="Helvetica" w:hAnsi="Helvetica"/>
          <w:b/>
          <w:sz w:val="23"/>
          <w:szCs w:val="23"/>
          <w:shd w:val="clear" w:color="auto" w:fill="F0F4F9"/>
        </w:rPr>
      </w:pPr>
    </w:p>
    <w:p w14:paraId="17FC2389" w14:textId="771D74EF" w:rsidR="008E2073" w:rsidRPr="00074626" w:rsidRDefault="008E2073" w:rsidP="008E2073">
      <w:pPr>
        <w:shd w:val="clear" w:color="auto" w:fill="FFFFFF"/>
        <w:overflowPunct/>
        <w:autoSpaceDE/>
        <w:autoSpaceDN/>
        <w:adjustRightInd/>
        <w:jc w:val="both"/>
        <w:rPr>
          <w:rFonts w:cs="Arial"/>
          <w:sz w:val="23"/>
          <w:szCs w:val="23"/>
        </w:rPr>
      </w:pPr>
      <w:r w:rsidRPr="00074626">
        <w:rPr>
          <w:rFonts w:cs="Arial"/>
          <w:b/>
          <w:sz w:val="23"/>
          <w:szCs w:val="23"/>
        </w:rPr>
        <w:t>Spire Newsl</w:t>
      </w:r>
      <w:r w:rsidR="00D51AB0" w:rsidRPr="00074626">
        <w:rPr>
          <w:rFonts w:cs="Arial"/>
          <w:b/>
          <w:sz w:val="23"/>
          <w:szCs w:val="23"/>
        </w:rPr>
        <w:t>etter 12</w:t>
      </w:r>
      <w:r w:rsidRPr="00074626">
        <w:rPr>
          <w:rFonts w:cs="Arial"/>
          <w:b/>
          <w:sz w:val="23"/>
          <w:szCs w:val="23"/>
        </w:rPr>
        <w:t xml:space="preserve"> </w:t>
      </w:r>
      <w:r w:rsidRPr="00074626">
        <w:rPr>
          <w:rFonts w:cs="Arial"/>
          <w:sz w:val="23"/>
          <w:szCs w:val="23"/>
        </w:rPr>
        <w:t xml:space="preserve">Paper copies of the new </w:t>
      </w:r>
      <w:r w:rsidR="00E510CD" w:rsidRPr="00074626">
        <w:rPr>
          <w:rFonts w:cs="Arial"/>
          <w:sz w:val="23"/>
          <w:szCs w:val="23"/>
        </w:rPr>
        <w:t xml:space="preserve">issue </w:t>
      </w:r>
      <w:r w:rsidRPr="00074626">
        <w:rPr>
          <w:rFonts w:cs="Arial"/>
          <w:sz w:val="23"/>
          <w:szCs w:val="23"/>
        </w:rPr>
        <w:t>are available for collection at the back of Church.  You are welcome to take one and another for a friend or neighbour.</w:t>
      </w:r>
    </w:p>
    <w:p w14:paraId="32944A78" w14:textId="77777777" w:rsidR="00054B1A" w:rsidRPr="00074626" w:rsidRDefault="00054B1A" w:rsidP="008E2073">
      <w:pPr>
        <w:shd w:val="clear" w:color="auto" w:fill="FFFFFF"/>
        <w:overflowPunct/>
        <w:autoSpaceDE/>
        <w:autoSpaceDN/>
        <w:adjustRightInd/>
        <w:jc w:val="both"/>
        <w:rPr>
          <w:rFonts w:cs="Arial"/>
          <w:sz w:val="23"/>
          <w:szCs w:val="23"/>
        </w:rPr>
      </w:pPr>
    </w:p>
    <w:p w14:paraId="57FDF239" w14:textId="55AE3305" w:rsidR="000B5664" w:rsidRPr="00074626" w:rsidRDefault="000B5664" w:rsidP="000B5664">
      <w:pPr>
        <w:jc w:val="both"/>
        <w:rPr>
          <w:rFonts w:cs="Arial"/>
          <w:sz w:val="23"/>
          <w:szCs w:val="23"/>
        </w:rPr>
      </w:pPr>
      <w:r w:rsidRPr="00074626">
        <w:rPr>
          <w:rFonts w:cs="Arial"/>
          <w:b/>
          <w:sz w:val="23"/>
          <w:szCs w:val="23"/>
        </w:rPr>
        <w:t xml:space="preserve">Taizé style Evening Prayer </w:t>
      </w:r>
      <w:r w:rsidRPr="00074626">
        <w:rPr>
          <w:rFonts w:cs="Arial"/>
          <w:sz w:val="23"/>
          <w:szCs w:val="23"/>
        </w:rPr>
        <w:t xml:space="preserve">Please join us in All Saints </w:t>
      </w:r>
      <w:r w:rsidR="00D32DB7" w:rsidRPr="00074626">
        <w:rPr>
          <w:rFonts w:cs="Arial"/>
          <w:sz w:val="23"/>
          <w:szCs w:val="23"/>
        </w:rPr>
        <w:t xml:space="preserve">on Sunday </w:t>
      </w:r>
      <w:r w:rsidRPr="00074626">
        <w:rPr>
          <w:rFonts w:cs="Arial"/>
          <w:sz w:val="23"/>
          <w:szCs w:val="23"/>
        </w:rPr>
        <w:t>6</w:t>
      </w:r>
      <w:r w:rsidRPr="00074626">
        <w:rPr>
          <w:rFonts w:cs="Arial"/>
          <w:sz w:val="23"/>
          <w:szCs w:val="23"/>
          <w:vertAlign w:val="superscript"/>
        </w:rPr>
        <w:t>th</w:t>
      </w:r>
      <w:r w:rsidRPr="00074626">
        <w:rPr>
          <w:rFonts w:cs="Arial"/>
          <w:sz w:val="23"/>
          <w:szCs w:val="23"/>
        </w:rPr>
        <w:t xml:space="preserve"> September for 40 minutes of peace and tranquillity.  All are welcome, please invite a friend.</w:t>
      </w:r>
    </w:p>
    <w:p w14:paraId="56645476" w14:textId="55468E5D" w:rsidR="006953B2" w:rsidRPr="00074626" w:rsidRDefault="00F97B6E" w:rsidP="00FD2745">
      <w:pPr>
        <w:jc w:val="both"/>
        <w:rPr>
          <w:rFonts w:cs="Arial"/>
          <w:sz w:val="23"/>
          <w:szCs w:val="23"/>
        </w:rPr>
      </w:pPr>
      <w:r w:rsidRPr="00074626">
        <w:rPr>
          <w:rFonts w:cs="Arial"/>
          <w:b/>
          <w:noProof/>
          <w:sz w:val="23"/>
          <w:szCs w:val="23"/>
        </w:rPr>
        <w:drawing>
          <wp:anchor distT="0" distB="0" distL="114300" distR="114300" simplePos="0" relativeHeight="251689984" behindDoc="0" locked="0" layoutInCell="1" allowOverlap="1" wp14:anchorId="1A5B6CA8" wp14:editId="4C307FD9">
            <wp:simplePos x="0" y="0"/>
            <wp:positionH relativeFrom="column">
              <wp:posOffset>3175</wp:posOffset>
            </wp:positionH>
            <wp:positionV relativeFrom="paragraph">
              <wp:posOffset>114935</wp:posOffset>
            </wp:positionV>
            <wp:extent cx="548005" cy="609600"/>
            <wp:effectExtent l="0" t="0" r="444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005" cy="609600"/>
                    </a:xfrm>
                    <a:prstGeom prst="rect">
                      <a:avLst/>
                    </a:prstGeom>
                    <a:noFill/>
                  </pic:spPr>
                </pic:pic>
              </a:graphicData>
            </a:graphic>
            <wp14:sizeRelH relativeFrom="margin">
              <wp14:pctWidth>0</wp14:pctWidth>
            </wp14:sizeRelH>
            <wp14:sizeRelV relativeFrom="margin">
              <wp14:pctHeight>0</wp14:pctHeight>
            </wp14:sizeRelV>
          </wp:anchor>
        </w:drawing>
      </w:r>
    </w:p>
    <w:p w14:paraId="6D92553B" w14:textId="2CE48171" w:rsidR="00054B1A" w:rsidRPr="00074626" w:rsidRDefault="00054B1A" w:rsidP="00054B1A">
      <w:pPr>
        <w:pStyle w:val="ListParagraph"/>
        <w:jc w:val="both"/>
        <w:rPr>
          <w:rFonts w:cs="Arial"/>
          <w:sz w:val="23"/>
          <w:szCs w:val="23"/>
        </w:rPr>
      </w:pPr>
      <w:r w:rsidRPr="00074626">
        <w:rPr>
          <w:rFonts w:cs="Arial"/>
          <w:b/>
          <w:sz w:val="23"/>
          <w:szCs w:val="23"/>
        </w:rPr>
        <w:t>Café Church</w:t>
      </w:r>
      <w:r w:rsidRPr="00074626">
        <w:rPr>
          <w:rFonts w:cs="Arial"/>
          <w:sz w:val="23"/>
          <w:szCs w:val="23"/>
        </w:rPr>
        <w:t xml:space="preserve"> returns on Sunday 13</w:t>
      </w:r>
      <w:r w:rsidRPr="00074626">
        <w:rPr>
          <w:rFonts w:cs="Arial"/>
          <w:sz w:val="23"/>
          <w:szCs w:val="23"/>
          <w:vertAlign w:val="superscript"/>
        </w:rPr>
        <w:t>th</w:t>
      </w:r>
      <w:r w:rsidRPr="00074626">
        <w:rPr>
          <w:rFonts w:cs="Arial"/>
          <w:sz w:val="23"/>
          <w:szCs w:val="23"/>
        </w:rPr>
        <w:t xml:space="preserve"> September after the Summer break </w:t>
      </w:r>
    </w:p>
    <w:p w14:paraId="5507FCF6" w14:textId="77777777" w:rsidR="007A0580" w:rsidRDefault="007A0580" w:rsidP="007A0580">
      <w:pPr>
        <w:jc w:val="both"/>
        <w:rPr>
          <w:rFonts w:cs="Arial"/>
          <w:sz w:val="23"/>
          <w:szCs w:val="23"/>
        </w:rPr>
      </w:pPr>
    </w:p>
    <w:p w14:paraId="25ADC608" w14:textId="77777777" w:rsidR="007A0580" w:rsidRPr="007A0580" w:rsidRDefault="007A0580" w:rsidP="007A0580">
      <w:pPr>
        <w:jc w:val="both"/>
        <w:rPr>
          <w:rFonts w:cs="Arial"/>
          <w:bCs/>
          <w:iCs/>
          <w:color w:val="000000"/>
          <w:sz w:val="23"/>
          <w:szCs w:val="23"/>
        </w:rPr>
      </w:pPr>
    </w:p>
    <w:p w14:paraId="1FE49438" w14:textId="5D0508B2" w:rsidR="00250DE9" w:rsidRDefault="007A0580" w:rsidP="007A0580">
      <w:pPr>
        <w:jc w:val="both"/>
        <w:rPr>
          <w:rFonts w:eastAsiaTheme="minorHAnsi" w:cs="Arial"/>
          <w:sz w:val="23"/>
          <w:szCs w:val="23"/>
        </w:rPr>
      </w:pPr>
      <w:r w:rsidRPr="007A0580">
        <w:rPr>
          <w:rFonts w:eastAsiaTheme="minorHAnsi" w:cs="Arial"/>
          <w:b/>
          <w:sz w:val="23"/>
          <w:szCs w:val="23"/>
        </w:rPr>
        <w:t>Come and Sing Choral Evensong – Sunday 20th September at 6pm</w:t>
      </w:r>
      <w:r w:rsidRPr="007A0580">
        <w:rPr>
          <w:rFonts w:eastAsiaTheme="minorHAnsi" w:cs="Arial"/>
          <w:sz w:val="23"/>
          <w:szCs w:val="23"/>
        </w:rPr>
        <w:t xml:space="preserve"> (4pm rehearsal for singers)</w:t>
      </w:r>
      <w:r>
        <w:rPr>
          <w:rFonts w:eastAsiaTheme="minorHAnsi" w:cs="Arial"/>
          <w:sz w:val="23"/>
          <w:szCs w:val="23"/>
        </w:rPr>
        <w:t xml:space="preserve">.  </w:t>
      </w:r>
      <w:r w:rsidRPr="007A0580">
        <w:rPr>
          <w:rFonts w:eastAsiaTheme="minorHAnsi" w:cs="Arial"/>
          <w:sz w:val="23"/>
          <w:szCs w:val="23"/>
        </w:rPr>
        <w:t>As part of our 150th anniversary celebration there is an opportunity to join singers from our choir and further afield for a service of Choral Evensong at Christ Church.</w:t>
      </w:r>
      <w:r>
        <w:rPr>
          <w:rFonts w:eastAsiaTheme="minorHAnsi" w:cs="Arial"/>
          <w:sz w:val="23"/>
          <w:szCs w:val="23"/>
        </w:rPr>
        <w:t xml:space="preserve"> </w:t>
      </w:r>
      <w:r w:rsidRPr="007A0580">
        <w:rPr>
          <w:rFonts w:eastAsiaTheme="minorHAnsi" w:cs="Arial"/>
          <w:sz w:val="23"/>
          <w:szCs w:val="23"/>
        </w:rPr>
        <w:t xml:space="preserve"> The service will include music by Charles Wood and Samuel Sebastian Wesley, for whom 2026 marks significant anniversaries, alongside a lovely set of Responses by contemporary composer Joanna Forbes L’Estange. </w:t>
      </w:r>
      <w:r>
        <w:rPr>
          <w:rFonts w:eastAsiaTheme="minorHAnsi" w:cs="Arial"/>
          <w:sz w:val="23"/>
          <w:szCs w:val="23"/>
        </w:rPr>
        <w:t xml:space="preserve"> </w:t>
      </w:r>
      <w:r w:rsidRPr="007A0580">
        <w:rPr>
          <w:rFonts w:eastAsiaTheme="minorHAnsi" w:cs="Arial"/>
          <w:sz w:val="23"/>
          <w:szCs w:val="23"/>
        </w:rPr>
        <w:t>There will be a rehearsal at 4pm for singers.</w:t>
      </w:r>
      <w:r>
        <w:rPr>
          <w:rFonts w:eastAsiaTheme="minorHAnsi" w:cs="Arial"/>
          <w:sz w:val="23"/>
          <w:szCs w:val="23"/>
        </w:rPr>
        <w:t xml:space="preserve"> </w:t>
      </w:r>
      <w:r w:rsidRPr="007A0580">
        <w:rPr>
          <w:rFonts w:eastAsiaTheme="minorHAnsi" w:cs="Arial"/>
          <w:sz w:val="23"/>
          <w:szCs w:val="23"/>
        </w:rPr>
        <w:t xml:space="preserve"> Please let Andrew know if you would be interested in singing at the service and do spread the word amongst people who might enjoy the opportunity to sing in a service described as the “Jewel in the Crown” of the Anglican choral tradition.</w:t>
      </w:r>
      <w:r>
        <w:rPr>
          <w:rFonts w:eastAsiaTheme="minorHAnsi" w:cs="Arial"/>
          <w:sz w:val="23"/>
          <w:szCs w:val="23"/>
        </w:rPr>
        <w:t xml:space="preserve"> </w:t>
      </w:r>
      <w:r w:rsidRPr="007A0580">
        <w:rPr>
          <w:rFonts w:eastAsiaTheme="minorHAnsi" w:cs="Arial"/>
          <w:sz w:val="23"/>
          <w:szCs w:val="23"/>
        </w:rPr>
        <w:t xml:space="preserve"> All welcome to join us for the service at 6pm.</w:t>
      </w:r>
    </w:p>
    <w:p w14:paraId="1692FAD2" w14:textId="77777777" w:rsidR="007A0580" w:rsidRPr="00074626" w:rsidRDefault="007A0580" w:rsidP="00250DE9">
      <w:pPr>
        <w:jc w:val="both"/>
        <w:rPr>
          <w:rFonts w:eastAsiaTheme="minorHAnsi" w:cs="Arial"/>
          <w:sz w:val="23"/>
          <w:szCs w:val="23"/>
        </w:rPr>
      </w:pPr>
    </w:p>
    <w:p w14:paraId="6EFF66FA" w14:textId="29E890DF" w:rsidR="00817F2E" w:rsidRPr="00074626" w:rsidRDefault="00AF06B7" w:rsidP="00817F2E">
      <w:pPr>
        <w:jc w:val="both"/>
        <w:rPr>
          <w:rFonts w:eastAsiaTheme="minorHAnsi" w:cs="Arial"/>
          <w:b/>
          <w:sz w:val="23"/>
          <w:szCs w:val="23"/>
          <w:u w:val="single"/>
        </w:rPr>
      </w:pPr>
      <w:r w:rsidRPr="00074626">
        <w:rPr>
          <w:rFonts w:eastAsiaTheme="minorHAnsi" w:cs="Arial"/>
          <w:b/>
          <w:sz w:val="23"/>
          <w:szCs w:val="23"/>
          <w:u w:val="single"/>
        </w:rPr>
        <w:t>THE WEEK AHEAD</w:t>
      </w:r>
    </w:p>
    <w:p w14:paraId="1D6D4845" w14:textId="6580F8F0" w:rsidR="00654822" w:rsidRPr="00074626" w:rsidRDefault="00654822" w:rsidP="00655FB1">
      <w:pPr>
        <w:shd w:val="clear" w:color="auto" w:fill="FFFFFF"/>
        <w:overflowPunct/>
        <w:autoSpaceDE/>
        <w:autoSpaceDN/>
        <w:adjustRightInd/>
        <w:spacing w:line="276" w:lineRule="auto"/>
        <w:jc w:val="both"/>
        <w:rPr>
          <w:rFonts w:cs="Arial"/>
          <w:color w:val="000000"/>
          <w:sz w:val="23"/>
          <w:szCs w:val="23"/>
        </w:rPr>
      </w:pPr>
      <w:r w:rsidRPr="00074626">
        <w:rPr>
          <w:rFonts w:cs="Arial"/>
          <w:b/>
          <w:bCs/>
          <w:color w:val="000000"/>
          <w:sz w:val="23"/>
          <w:szCs w:val="23"/>
        </w:rPr>
        <w:t xml:space="preserve">Wednesday </w:t>
      </w:r>
      <w:r w:rsidR="00FB0061" w:rsidRPr="00074626">
        <w:rPr>
          <w:rFonts w:cs="Arial"/>
          <w:b/>
          <w:bCs/>
          <w:color w:val="000000"/>
          <w:sz w:val="23"/>
          <w:szCs w:val="23"/>
        </w:rPr>
        <w:t>1</w:t>
      </w:r>
      <w:r w:rsidR="00D32DB7" w:rsidRPr="00074626">
        <w:rPr>
          <w:rFonts w:cs="Arial"/>
          <w:b/>
          <w:bCs/>
          <w:color w:val="000000"/>
          <w:sz w:val="23"/>
          <w:szCs w:val="23"/>
        </w:rPr>
        <w:t>9</w:t>
      </w:r>
      <w:r w:rsidR="00C26F2E" w:rsidRPr="00074626">
        <w:rPr>
          <w:rFonts w:cs="Arial"/>
          <w:b/>
          <w:bCs/>
          <w:color w:val="000000"/>
          <w:sz w:val="23"/>
          <w:szCs w:val="23"/>
          <w:vertAlign w:val="superscript"/>
        </w:rPr>
        <w:t>th</w:t>
      </w:r>
      <w:r w:rsidR="00C26F2E" w:rsidRPr="00074626">
        <w:rPr>
          <w:rFonts w:cs="Arial"/>
          <w:b/>
          <w:bCs/>
          <w:color w:val="000000"/>
          <w:sz w:val="23"/>
          <w:szCs w:val="23"/>
        </w:rPr>
        <w:t xml:space="preserve"> August</w:t>
      </w:r>
      <w:r w:rsidRPr="00074626">
        <w:rPr>
          <w:rFonts w:cs="Arial"/>
          <w:b/>
          <w:bCs/>
          <w:color w:val="000000"/>
          <w:sz w:val="23"/>
          <w:szCs w:val="23"/>
        </w:rPr>
        <w:t>:</w:t>
      </w:r>
    </w:p>
    <w:p w14:paraId="047A2E93" w14:textId="4B8E6F66" w:rsidR="00654822" w:rsidRPr="00074626" w:rsidRDefault="00654822" w:rsidP="00655FB1">
      <w:pPr>
        <w:shd w:val="clear" w:color="auto" w:fill="FFFFFF"/>
        <w:overflowPunct/>
        <w:autoSpaceDE/>
        <w:autoSpaceDN/>
        <w:adjustRightInd/>
        <w:spacing w:line="276" w:lineRule="auto"/>
        <w:jc w:val="both"/>
        <w:rPr>
          <w:rFonts w:cs="Arial"/>
          <w:color w:val="000000"/>
          <w:sz w:val="23"/>
          <w:szCs w:val="23"/>
        </w:rPr>
      </w:pPr>
      <w:r w:rsidRPr="00074626">
        <w:rPr>
          <w:rFonts w:cs="Arial"/>
          <w:b/>
          <w:bCs/>
          <w:color w:val="000000"/>
          <w:sz w:val="23"/>
          <w:szCs w:val="23"/>
        </w:rPr>
        <w:t xml:space="preserve">10:00am: </w:t>
      </w:r>
      <w:r w:rsidRPr="00074626">
        <w:rPr>
          <w:rFonts w:cs="Arial"/>
          <w:color w:val="000000"/>
          <w:sz w:val="23"/>
          <w:szCs w:val="23"/>
        </w:rPr>
        <w:t>Holy Communion (BCP)</w:t>
      </w:r>
      <w:r w:rsidR="00DB4D8B" w:rsidRPr="00074626">
        <w:rPr>
          <w:rFonts w:cs="Arial"/>
          <w:color w:val="000000"/>
          <w:sz w:val="23"/>
          <w:szCs w:val="23"/>
        </w:rPr>
        <w:t xml:space="preserve"> at All Saints</w:t>
      </w:r>
    </w:p>
    <w:p w14:paraId="15A8187D" w14:textId="71703799" w:rsidR="002613BB" w:rsidRPr="00074626" w:rsidRDefault="00654822" w:rsidP="00655FB1">
      <w:pPr>
        <w:shd w:val="clear" w:color="auto" w:fill="FFFFFF"/>
        <w:overflowPunct/>
        <w:autoSpaceDE/>
        <w:autoSpaceDN/>
        <w:adjustRightInd/>
        <w:spacing w:line="276" w:lineRule="auto"/>
        <w:jc w:val="both"/>
        <w:rPr>
          <w:rFonts w:cs="Arial"/>
          <w:b/>
          <w:bCs/>
          <w:color w:val="000000"/>
          <w:sz w:val="23"/>
          <w:szCs w:val="23"/>
        </w:rPr>
      </w:pPr>
      <w:r w:rsidRPr="00074626">
        <w:rPr>
          <w:rFonts w:cs="Arial"/>
          <w:b/>
          <w:bCs/>
          <w:color w:val="000000"/>
          <w:sz w:val="23"/>
          <w:szCs w:val="23"/>
        </w:rPr>
        <w:t xml:space="preserve">Thursday </w:t>
      </w:r>
      <w:r w:rsidR="00D32DB7" w:rsidRPr="00074626">
        <w:rPr>
          <w:rFonts w:cs="Arial"/>
          <w:b/>
          <w:bCs/>
          <w:color w:val="000000"/>
          <w:sz w:val="23"/>
          <w:szCs w:val="23"/>
        </w:rPr>
        <w:t>20</w:t>
      </w:r>
      <w:r w:rsidR="00C26F2E" w:rsidRPr="00074626">
        <w:rPr>
          <w:rFonts w:cs="Arial"/>
          <w:b/>
          <w:bCs/>
          <w:color w:val="000000"/>
          <w:sz w:val="23"/>
          <w:szCs w:val="23"/>
          <w:vertAlign w:val="superscript"/>
        </w:rPr>
        <w:t>th</w:t>
      </w:r>
      <w:r w:rsidR="00C26F2E" w:rsidRPr="00074626">
        <w:rPr>
          <w:rFonts w:cs="Arial"/>
          <w:b/>
          <w:bCs/>
          <w:color w:val="000000"/>
          <w:sz w:val="23"/>
          <w:szCs w:val="23"/>
        </w:rPr>
        <w:t xml:space="preserve"> August</w:t>
      </w:r>
      <w:r w:rsidRPr="00074626">
        <w:rPr>
          <w:rFonts w:cs="Arial"/>
          <w:b/>
          <w:bCs/>
          <w:color w:val="000000"/>
          <w:sz w:val="23"/>
          <w:szCs w:val="23"/>
        </w:rPr>
        <w:t xml:space="preserve">: </w:t>
      </w:r>
    </w:p>
    <w:p w14:paraId="61D13591" w14:textId="0CFFF5C7" w:rsidR="00654822" w:rsidRPr="00074626" w:rsidRDefault="00654822" w:rsidP="00655FB1">
      <w:pPr>
        <w:shd w:val="clear" w:color="auto" w:fill="FFFFFF"/>
        <w:overflowPunct/>
        <w:autoSpaceDE/>
        <w:autoSpaceDN/>
        <w:adjustRightInd/>
        <w:spacing w:line="276" w:lineRule="auto"/>
        <w:jc w:val="both"/>
        <w:rPr>
          <w:rFonts w:cs="Arial"/>
          <w:color w:val="000000"/>
          <w:sz w:val="23"/>
          <w:szCs w:val="23"/>
        </w:rPr>
      </w:pPr>
      <w:r w:rsidRPr="00074626">
        <w:rPr>
          <w:rFonts w:cs="Arial"/>
          <w:b/>
          <w:bCs/>
          <w:color w:val="000000"/>
          <w:sz w:val="23"/>
          <w:szCs w:val="23"/>
        </w:rPr>
        <w:t xml:space="preserve">9.30am: </w:t>
      </w:r>
      <w:r w:rsidR="004D2D5D" w:rsidRPr="00074626">
        <w:rPr>
          <w:rFonts w:cs="Arial"/>
          <w:color w:val="000000"/>
          <w:sz w:val="23"/>
          <w:szCs w:val="23"/>
        </w:rPr>
        <w:t xml:space="preserve">Time to </w:t>
      </w:r>
      <w:r w:rsidR="002F21BA" w:rsidRPr="00074626">
        <w:rPr>
          <w:rFonts w:cs="Arial"/>
          <w:color w:val="000000"/>
          <w:sz w:val="23"/>
          <w:szCs w:val="23"/>
        </w:rPr>
        <w:t>Pra</w:t>
      </w:r>
      <w:r w:rsidR="004D2D5D" w:rsidRPr="00074626">
        <w:rPr>
          <w:rFonts w:cs="Arial"/>
          <w:color w:val="000000"/>
          <w:sz w:val="23"/>
          <w:szCs w:val="23"/>
        </w:rPr>
        <w:t>y</w:t>
      </w:r>
      <w:r w:rsidR="002F21BA" w:rsidRPr="00074626">
        <w:rPr>
          <w:rFonts w:cs="Arial"/>
          <w:color w:val="000000"/>
          <w:sz w:val="23"/>
          <w:szCs w:val="23"/>
        </w:rPr>
        <w:t xml:space="preserve"> </w:t>
      </w:r>
      <w:r w:rsidRPr="00074626">
        <w:rPr>
          <w:rFonts w:cs="Arial"/>
          <w:color w:val="000000"/>
          <w:sz w:val="23"/>
          <w:szCs w:val="23"/>
        </w:rPr>
        <w:t>at All Saints</w:t>
      </w:r>
    </w:p>
    <w:p w14:paraId="60EBD348" w14:textId="59A64BD2" w:rsidR="00654822" w:rsidRPr="00074626" w:rsidRDefault="00654822" w:rsidP="00655FB1">
      <w:pPr>
        <w:shd w:val="clear" w:color="auto" w:fill="FFFFFF"/>
        <w:overflowPunct/>
        <w:autoSpaceDE/>
        <w:autoSpaceDN/>
        <w:adjustRightInd/>
        <w:spacing w:line="276" w:lineRule="auto"/>
        <w:jc w:val="both"/>
        <w:rPr>
          <w:rFonts w:cs="Arial"/>
          <w:color w:val="000000"/>
          <w:sz w:val="23"/>
          <w:szCs w:val="23"/>
        </w:rPr>
      </w:pPr>
      <w:r w:rsidRPr="00074626">
        <w:rPr>
          <w:rFonts w:cs="Arial"/>
          <w:b/>
          <w:bCs/>
          <w:color w:val="000000"/>
          <w:sz w:val="23"/>
          <w:szCs w:val="23"/>
        </w:rPr>
        <w:t xml:space="preserve">Sunday </w:t>
      </w:r>
      <w:r w:rsidR="00D32DB7" w:rsidRPr="00074626">
        <w:rPr>
          <w:rFonts w:cs="Arial"/>
          <w:b/>
          <w:bCs/>
          <w:color w:val="000000"/>
          <w:sz w:val="23"/>
          <w:szCs w:val="23"/>
        </w:rPr>
        <w:t>23</w:t>
      </w:r>
      <w:r w:rsidR="00D32DB7" w:rsidRPr="00074626">
        <w:rPr>
          <w:rFonts w:cs="Arial"/>
          <w:b/>
          <w:bCs/>
          <w:color w:val="000000"/>
          <w:sz w:val="23"/>
          <w:szCs w:val="23"/>
          <w:vertAlign w:val="superscript"/>
        </w:rPr>
        <w:t>rd</w:t>
      </w:r>
      <w:r w:rsidR="00D32DB7" w:rsidRPr="00074626">
        <w:rPr>
          <w:rFonts w:cs="Arial"/>
          <w:b/>
          <w:bCs/>
          <w:color w:val="000000"/>
          <w:sz w:val="23"/>
          <w:szCs w:val="23"/>
        </w:rPr>
        <w:t xml:space="preserve"> </w:t>
      </w:r>
      <w:r w:rsidR="00C26F2E" w:rsidRPr="00074626">
        <w:rPr>
          <w:rFonts w:cs="Arial"/>
          <w:b/>
          <w:bCs/>
          <w:color w:val="000000"/>
          <w:sz w:val="23"/>
          <w:szCs w:val="23"/>
        </w:rPr>
        <w:t>August</w:t>
      </w:r>
      <w:r w:rsidRPr="00074626">
        <w:rPr>
          <w:rFonts w:cs="Arial"/>
          <w:b/>
          <w:bCs/>
          <w:color w:val="000000"/>
          <w:sz w:val="23"/>
          <w:szCs w:val="23"/>
        </w:rPr>
        <w:t xml:space="preserve">: </w:t>
      </w:r>
      <w:r w:rsidR="00D32DB7" w:rsidRPr="00074626">
        <w:rPr>
          <w:rFonts w:cs="Arial"/>
          <w:b/>
          <w:bCs/>
          <w:color w:val="000000"/>
          <w:sz w:val="23"/>
          <w:szCs w:val="23"/>
        </w:rPr>
        <w:t xml:space="preserve">Twelfth </w:t>
      </w:r>
      <w:r w:rsidR="00A26388" w:rsidRPr="00074626">
        <w:rPr>
          <w:rFonts w:cs="Arial"/>
          <w:b/>
          <w:bCs/>
          <w:color w:val="000000"/>
          <w:sz w:val="23"/>
          <w:szCs w:val="23"/>
        </w:rPr>
        <w:t>Sunday</w:t>
      </w:r>
      <w:r w:rsidR="006E72FE" w:rsidRPr="00074626">
        <w:rPr>
          <w:rFonts w:cs="Arial"/>
          <w:b/>
          <w:bCs/>
          <w:color w:val="000000"/>
          <w:sz w:val="23"/>
          <w:szCs w:val="23"/>
        </w:rPr>
        <w:t xml:space="preserve"> </w:t>
      </w:r>
      <w:r w:rsidR="008B4D97" w:rsidRPr="00074626">
        <w:rPr>
          <w:rFonts w:cs="Arial"/>
          <w:b/>
          <w:bCs/>
          <w:color w:val="000000"/>
          <w:sz w:val="23"/>
          <w:szCs w:val="23"/>
        </w:rPr>
        <w:t xml:space="preserve">after </w:t>
      </w:r>
      <w:r w:rsidR="00B277CB" w:rsidRPr="00074626">
        <w:rPr>
          <w:rFonts w:cs="Arial"/>
          <w:b/>
          <w:bCs/>
          <w:color w:val="000000"/>
          <w:sz w:val="23"/>
          <w:szCs w:val="23"/>
        </w:rPr>
        <w:t>Trinity</w:t>
      </w:r>
    </w:p>
    <w:p w14:paraId="1A127A76" w14:textId="17FC5971" w:rsidR="00654822" w:rsidRDefault="00654822" w:rsidP="00074626">
      <w:pPr>
        <w:shd w:val="clear" w:color="auto" w:fill="FFFFFF"/>
        <w:overflowPunct/>
        <w:autoSpaceDE/>
        <w:autoSpaceDN/>
        <w:adjustRightInd/>
        <w:spacing w:line="276" w:lineRule="auto"/>
        <w:jc w:val="both"/>
        <w:rPr>
          <w:rFonts w:cs="Arial"/>
          <w:color w:val="000000"/>
          <w:sz w:val="23"/>
          <w:szCs w:val="23"/>
        </w:rPr>
      </w:pPr>
      <w:r w:rsidRPr="00074626">
        <w:rPr>
          <w:rFonts w:cs="Arial"/>
          <w:b/>
          <w:bCs/>
          <w:color w:val="000000"/>
          <w:sz w:val="23"/>
          <w:szCs w:val="23"/>
        </w:rPr>
        <w:t>8.00am:</w:t>
      </w:r>
      <w:r w:rsidR="00E24FA9" w:rsidRPr="00074626">
        <w:rPr>
          <w:rFonts w:cs="Arial"/>
          <w:b/>
          <w:bCs/>
          <w:color w:val="000000"/>
          <w:sz w:val="23"/>
          <w:szCs w:val="23"/>
        </w:rPr>
        <w:t xml:space="preserve"> </w:t>
      </w:r>
      <w:r w:rsidRPr="00074626">
        <w:rPr>
          <w:rFonts w:cs="Arial"/>
          <w:color w:val="000000"/>
          <w:sz w:val="23"/>
          <w:szCs w:val="23"/>
        </w:rPr>
        <w:t>Holy Communion (BCP)</w:t>
      </w:r>
    </w:p>
    <w:p w14:paraId="5DCC5655" w14:textId="6491A3AE" w:rsidR="00473372" w:rsidRPr="00473372" w:rsidRDefault="00473372" w:rsidP="00074626">
      <w:pPr>
        <w:shd w:val="clear" w:color="auto" w:fill="FFFFFF"/>
        <w:overflowPunct/>
        <w:autoSpaceDE/>
        <w:autoSpaceDN/>
        <w:adjustRightInd/>
        <w:spacing w:line="276" w:lineRule="auto"/>
        <w:jc w:val="both"/>
        <w:rPr>
          <w:rFonts w:cs="Arial"/>
          <w:color w:val="000000"/>
          <w:sz w:val="23"/>
          <w:szCs w:val="23"/>
        </w:rPr>
      </w:pPr>
      <w:r>
        <w:rPr>
          <w:rFonts w:cs="Arial"/>
          <w:b/>
          <w:color w:val="000000"/>
          <w:sz w:val="23"/>
          <w:szCs w:val="23"/>
        </w:rPr>
        <w:t xml:space="preserve">9.15am: </w:t>
      </w:r>
      <w:r>
        <w:rPr>
          <w:rFonts w:cs="Arial"/>
          <w:color w:val="000000"/>
          <w:sz w:val="23"/>
          <w:szCs w:val="23"/>
        </w:rPr>
        <w:t>Parish Communion</w:t>
      </w:r>
    </w:p>
    <w:p w14:paraId="021068F3" w14:textId="77777777" w:rsidR="00655FB1" w:rsidRPr="00074626" w:rsidRDefault="00655FB1" w:rsidP="00655FB1">
      <w:pPr>
        <w:shd w:val="clear" w:color="auto" w:fill="FFFFFF"/>
        <w:overflowPunct/>
        <w:autoSpaceDE/>
        <w:autoSpaceDN/>
        <w:adjustRightInd/>
        <w:spacing w:line="276" w:lineRule="auto"/>
        <w:jc w:val="both"/>
        <w:rPr>
          <w:rFonts w:cs="Arial"/>
          <w:color w:val="000000"/>
          <w:sz w:val="23"/>
          <w:szCs w:val="23"/>
        </w:rPr>
      </w:pPr>
    </w:p>
    <w:p w14:paraId="60CD9795" w14:textId="52848EBF" w:rsidR="00F97B6E" w:rsidRDefault="00F97B6E" w:rsidP="001E4FEE">
      <w:pPr>
        <w:jc w:val="both"/>
        <w:rPr>
          <w:rFonts w:eastAsiaTheme="minorHAnsi" w:cs="Arial"/>
          <w:sz w:val="20"/>
        </w:rPr>
      </w:pPr>
      <w:r>
        <w:rPr>
          <w:rFonts w:eastAsiaTheme="minorHAnsi" w:cs="Arial"/>
          <w:noProof/>
          <w:sz w:val="20"/>
        </w:rPr>
        <w:lastRenderedPageBreak/>
        <w:drawing>
          <wp:anchor distT="0" distB="0" distL="114300" distR="114300" simplePos="0" relativeHeight="251682816" behindDoc="0" locked="0" layoutInCell="1" allowOverlap="1" wp14:anchorId="0EFC30C0" wp14:editId="4E143B30">
            <wp:simplePos x="0" y="0"/>
            <wp:positionH relativeFrom="column">
              <wp:posOffset>2540</wp:posOffset>
            </wp:positionH>
            <wp:positionV relativeFrom="paragraph">
              <wp:posOffset>123825</wp:posOffset>
            </wp:positionV>
            <wp:extent cx="885825" cy="8858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margin">
              <wp14:pctWidth>0</wp14:pctWidth>
            </wp14:sizeRelH>
            <wp14:sizeRelV relativeFrom="margin">
              <wp14:pctHeight>0</wp14:pctHeight>
            </wp14:sizeRelV>
          </wp:anchor>
        </w:drawing>
      </w:r>
    </w:p>
    <w:p w14:paraId="11CE82A0" w14:textId="60EF2C54" w:rsidR="001E4FEE" w:rsidRPr="001E4FEE" w:rsidRDefault="001E4FEE" w:rsidP="001E4FEE">
      <w:pPr>
        <w:jc w:val="both"/>
        <w:rPr>
          <w:rFonts w:eastAsiaTheme="minorHAnsi" w:cs="Arial"/>
          <w:sz w:val="20"/>
        </w:rPr>
      </w:pPr>
      <w:r w:rsidRPr="001E4FEE">
        <w:rPr>
          <w:rFonts w:eastAsiaTheme="minorHAnsi" w:cs="Arial"/>
          <w:sz w:val="20"/>
        </w:rPr>
        <w:t>You can use this QR code to donate to Christ Church.</w:t>
      </w:r>
    </w:p>
    <w:p w14:paraId="3A760160" w14:textId="44EAD3D3" w:rsidR="001E4FEE" w:rsidRPr="001E4FEE" w:rsidRDefault="001E4FEE" w:rsidP="001E4FEE">
      <w:pPr>
        <w:jc w:val="both"/>
        <w:rPr>
          <w:rFonts w:eastAsiaTheme="minorHAnsi" w:cs="Arial"/>
          <w:sz w:val="20"/>
        </w:rPr>
      </w:pPr>
    </w:p>
    <w:p w14:paraId="5C1FA421" w14:textId="00743EBA" w:rsidR="001E4FEE" w:rsidRPr="001E4FEE" w:rsidRDefault="001E4FEE" w:rsidP="001E4FEE">
      <w:pPr>
        <w:jc w:val="both"/>
        <w:rPr>
          <w:rFonts w:eastAsiaTheme="minorHAnsi" w:cs="Arial"/>
          <w:sz w:val="20"/>
        </w:rPr>
      </w:pPr>
      <w:r w:rsidRPr="001E4FEE">
        <w:rPr>
          <w:rFonts w:eastAsiaTheme="minorHAnsi" w:cs="Arial"/>
          <w:sz w:val="20"/>
        </w:rPr>
        <w:t>Large Print Copies of this Service Booklet are available.</w:t>
      </w:r>
    </w:p>
    <w:p w14:paraId="44E8612D" w14:textId="0DE031C4" w:rsidR="001E4FEE" w:rsidRPr="001E4FEE" w:rsidRDefault="001E4FEE" w:rsidP="001E4FEE">
      <w:pPr>
        <w:jc w:val="both"/>
        <w:rPr>
          <w:rFonts w:eastAsiaTheme="minorHAnsi" w:cs="Arial"/>
          <w:sz w:val="20"/>
        </w:rPr>
      </w:pPr>
      <w:r w:rsidRPr="001E4FEE">
        <w:rPr>
          <w:rFonts w:eastAsiaTheme="minorHAnsi" w:cs="Arial"/>
          <w:sz w:val="20"/>
        </w:rPr>
        <w:t>Hearing Aid Users can tune into our Services on the ‘T’ position</w:t>
      </w:r>
    </w:p>
    <w:p w14:paraId="21E4D75D" w14:textId="65EEE2A9" w:rsidR="001E4FEE" w:rsidRDefault="001E4FEE" w:rsidP="001E4FEE">
      <w:pPr>
        <w:jc w:val="both"/>
        <w:rPr>
          <w:rFonts w:eastAsiaTheme="minorHAnsi" w:cs="Arial"/>
          <w:sz w:val="20"/>
        </w:rPr>
      </w:pPr>
      <w:r w:rsidRPr="001E4FEE">
        <w:rPr>
          <w:rFonts w:eastAsiaTheme="minorHAnsi" w:cs="Arial"/>
          <w:sz w:val="20"/>
        </w:rPr>
        <w:t>Disabled Access is through the Church/Hall link passageway</w:t>
      </w:r>
    </w:p>
    <w:p w14:paraId="58EFB15B" w14:textId="77777777" w:rsidR="00C26F2E" w:rsidRDefault="00C26F2E" w:rsidP="001E4FEE">
      <w:pPr>
        <w:jc w:val="both"/>
        <w:rPr>
          <w:rFonts w:eastAsiaTheme="minorHAnsi" w:cs="Arial"/>
          <w:sz w:val="20"/>
        </w:rPr>
      </w:pPr>
    </w:p>
    <w:p w14:paraId="792F7002" w14:textId="77777777" w:rsidR="00074626" w:rsidRPr="001E4FEE" w:rsidRDefault="00074626" w:rsidP="001E4FEE">
      <w:pPr>
        <w:jc w:val="both"/>
        <w:rPr>
          <w:rFonts w:eastAsiaTheme="minorHAnsi" w:cs="Arial"/>
          <w:sz w:val="20"/>
        </w:rPr>
      </w:pPr>
    </w:p>
    <w:p w14:paraId="11CBB5AE" w14:textId="23AC4EAD" w:rsidR="00B36FF9" w:rsidRDefault="00C26F2E" w:rsidP="001E4FEE">
      <w:pPr>
        <w:jc w:val="both"/>
        <w:rPr>
          <w:rFonts w:eastAsiaTheme="minorHAnsi" w:cs="Arial"/>
          <w:sz w:val="20"/>
        </w:rPr>
      </w:pPr>
      <w:r w:rsidRPr="00C26F2E">
        <w:rPr>
          <w:rFonts w:eastAsiaTheme="minorHAnsi" w:cs="Arial"/>
          <w:sz w:val="20"/>
        </w:rPr>
        <w:t>For all the latest news and information visit our ‘Church Near You’ page which we are working on to make it useful; go to  www.achurchnearyou.com and put in the location box either Great Ayton or Newton under Roseberry for the correct place.</w:t>
      </w:r>
    </w:p>
    <w:sectPr w:rsidR="00B36FF9" w:rsidSect="0084738C">
      <w:pgSz w:w="8419" w:h="11906" w:orient="landscape" w:code="9"/>
      <w:pgMar w:top="284" w:right="340" w:bottom="284" w:left="3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E1838" w14:textId="77777777" w:rsidR="00403565" w:rsidRDefault="00403565" w:rsidP="00D119AF">
      <w:r>
        <w:separator/>
      </w:r>
    </w:p>
  </w:endnote>
  <w:endnote w:type="continuationSeparator" w:id="0">
    <w:p w14:paraId="1B2FB1D7" w14:textId="77777777" w:rsidR="00403565" w:rsidRDefault="00403565" w:rsidP="00D1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797BE" w14:textId="77777777" w:rsidR="00403565" w:rsidRDefault="00403565" w:rsidP="00D119AF">
      <w:r>
        <w:separator/>
      </w:r>
    </w:p>
  </w:footnote>
  <w:footnote w:type="continuationSeparator" w:id="0">
    <w:p w14:paraId="64653C6D" w14:textId="77777777" w:rsidR="00403565" w:rsidRDefault="00403565" w:rsidP="00D11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58FB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A364F"/>
    <w:multiLevelType w:val="hybridMultilevel"/>
    <w:tmpl w:val="6526F2BA"/>
    <w:lvl w:ilvl="0" w:tplc="60D0693A">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E1D45"/>
    <w:multiLevelType w:val="hybridMultilevel"/>
    <w:tmpl w:val="0964A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F2068"/>
    <w:multiLevelType w:val="hybridMultilevel"/>
    <w:tmpl w:val="DB66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13097"/>
    <w:multiLevelType w:val="hybridMultilevel"/>
    <w:tmpl w:val="E302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2632E"/>
    <w:multiLevelType w:val="hybridMultilevel"/>
    <w:tmpl w:val="47B8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930FF"/>
    <w:multiLevelType w:val="hybridMultilevel"/>
    <w:tmpl w:val="E5E6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C18"/>
    <w:multiLevelType w:val="hybridMultilevel"/>
    <w:tmpl w:val="6FF0C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B7831"/>
    <w:multiLevelType w:val="hybridMultilevel"/>
    <w:tmpl w:val="091A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A4E29"/>
    <w:multiLevelType w:val="hybridMultilevel"/>
    <w:tmpl w:val="388C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B6296"/>
    <w:multiLevelType w:val="hybridMultilevel"/>
    <w:tmpl w:val="BD4A2F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6B5B14"/>
    <w:multiLevelType w:val="hybridMultilevel"/>
    <w:tmpl w:val="A882104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CA040D6"/>
    <w:multiLevelType w:val="hybridMultilevel"/>
    <w:tmpl w:val="00CE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B44B4"/>
    <w:multiLevelType w:val="hybridMultilevel"/>
    <w:tmpl w:val="CD7A4A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3086D90"/>
    <w:multiLevelType w:val="hybridMultilevel"/>
    <w:tmpl w:val="B8C87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E4B62"/>
    <w:multiLevelType w:val="hybridMultilevel"/>
    <w:tmpl w:val="6EBA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85364"/>
    <w:multiLevelType w:val="hybridMultilevel"/>
    <w:tmpl w:val="EECC8F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C0417AE"/>
    <w:multiLevelType w:val="hybridMultilevel"/>
    <w:tmpl w:val="585AFE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6D1197"/>
    <w:multiLevelType w:val="hybridMultilevel"/>
    <w:tmpl w:val="C6568274"/>
    <w:lvl w:ilvl="0" w:tplc="3D0EB6B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45442"/>
    <w:multiLevelType w:val="hybridMultilevel"/>
    <w:tmpl w:val="7EB46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DC16AD"/>
    <w:multiLevelType w:val="hybridMultilevel"/>
    <w:tmpl w:val="BBD6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3E60CA"/>
    <w:multiLevelType w:val="hybridMultilevel"/>
    <w:tmpl w:val="BFD63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554B82"/>
    <w:multiLevelType w:val="hybridMultilevel"/>
    <w:tmpl w:val="41F4B42C"/>
    <w:lvl w:ilvl="0" w:tplc="9CDC4A58">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187B31"/>
    <w:multiLevelType w:val="hybridMultilevel"/>
    <w:tmpl w:val="9292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FE33D2"/>
    <w:multiLevelType w:val="hybridMultilevel"/>
    <w:tmpl w:val="1A70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230A65"/>
    <w:multiLevelType w:val="hybridMultilevel"/>
    <w:tmpl w:val="DE98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A05FA"/>
    <w:multiLevelType w:val="hybridMultilevel"/>
    <w:tmpl w:val="29DA0C70"/>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003A83"/>
    <w:multiLevelType w:val="hybridMultilevel"/>
    <w:tmpl w:val="CB3C7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E2191"/>
    <w:multiLevelType w:val="hybridMultilevel"/>
    <w:tmpl w:val="B2D2989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7B413FFF"/>
    <w:multiLevelType w:val="hybridMultilevel"/>
    <w:tmpl w:val="013A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D601A9"/>
    <w:multiLevelType w:val="hybridMultilevel"/>
    <w:tmpl w:val="E2BCC74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4"/>
  </w:num>
  <w:num w:numId="2">
    <w:abstractNumId w:val="18"/>
  </w:num>
  <w:num w:numId="3">
    <w:abstractNumId w:val="1"/>
  </w:num>
  <w:num w:numId="4">
    <w:abstractNumId w:val="9"/>
  </w:num>
  <w:num w:numId="5">
    <w:abstractNumId w:val="25"/>
  </w:num>
  <w:num w:numId="6">
    <w:abstractNumId w:val="8"/>
  </w:num>
  <w:num w:numId="7">
    <w:abstractNumId w:val="17"/>
  </w:num>
  <w:num w:numId="8">
    <w:abstractNumId w:val="12"/>
  </w:num>
  <w:num w:numId="9">
    <w:abstractNumId w:val="29"/>
  </w:num>
  <w:num w:numId="10">
    <w:abstractNumId w:val="3"/>
  </w:num>
  <w:num w:numId="11">
    <w:abstractNumId w:val="4"/>
  </w:num>
  <w:num w:numId="12">
    <w:abstractNumId w:val="19"/>
  </w:num>
  <w:num w:numId="13">
    <w:abstractNumId w:val="23"/>
  </w:num>
  <w:num w:numId="14">
    <w:abstractNumId w:val="16"/>
  </w:num>
  <w:num w:numId="15">
    <w:abstractNumId w:val="6"/>
  </w:num>
  <w:num w:numId="16">
    <w:abstractNumId w:val="0"/>
  </w:num>
  <w:num w:numId="17">
    <w:abstractNumId w:val="15"/>
  </w:num>
  <w:num w:numId="18">
    <w:abstractNumId w:val="10"/>
  </w:num>
  <w:num w:numId="19">
    <w:abstractNumId w:val="14"/>
  </w:num>
  <w:num w:numId="20">
    <w:abstractNumId w:val="26"/>
  </w:num>
  <w:num w:numId="21">
    <w:abstractNumId w:val="26"/>
  </w:num>
  <w:num w:numId="22">
    <w:abstractNumId w:val="20"/>
  </w:num>
  <w:num w:numId="23">
    <w:abstractNumId w:val="28"/>
  </w:num>
  <w:num w:numId="24">
    <w:abstractNumId w:val="21"/>
  </w:num>
  <w:num w:numId="25">
    <w:abstractNumId w:val="28"/>
  </w:num>
  <w:num w:numId="26">
    <w:abstractNumId w:val="28"/>
  </w:num>
  <w:num w:numId="27">
    <w:abstractNumId w:val="30"/>
  </w:num>
  <w:num w:numId="28">
    <w:abstractNumId w:val="5"/>
  </w:num>
  <w:num w:numId="29">
    <w:abstractNumId w:val="28"/>
  </w:num>
  <w:num w:numId="30">
    <w:abstractNumId w:val="11"/>
  </w:num>
  <w:num w:numId="31">
    <w:abstractNumId w:val="27"/>
  </w:num>
  <w:num w:numId="32">
    <w:abstractNumId w:val="28"/>
  </w:num>
  <w:num w:numId="33">
    <w:abstractNumId w:val="7"/>
  </w:num>
  <w:num w:numId="34">
    <w:abstractNumId w:val="2"/>
  </w:num>
  <w:num w:numId="35">
    <w:abstractNumId w:val="2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BCF"/>
    <w:rsid w:val="00000182"/>
    <w:rsid w:val="0000116C"/>
    <w:rsid w:val="0000152C"/>
    <w:rsid w:val="00001B01"/>
    <w:rsid w:val="00002BFC"/>
    <w:rsid w:val="000033C6"/>
    <w:rsid w:val="00003E45"/>
    <w:rsid w:val="00003F2D"/>
    <w:rsid w:val="0000440B"/>
    <w:rsid w:val="0000520E"/>
    <w:rsid w:val="00006B0D"/>
    <w:rsid w:val="00006E7B"/>
    <w:rsid w:val="00011153"/>
    <w:rsid w:val="00011770"/>
    <w:rsid w:val="00011A08"/>
    <w:rsid w:val="00011F32"/>
    <w:rsid w:val="00011F3F"/>
    <w:rsid w:val="00011FBE"/>
    <w:rsid w:val="00013F43"/>
    <w:rsid w:val="00015C75"/>
    <w:rsid w:val="0001627C"/>
    <w:rsid w:val="000171C0"/>
    <w:rsid w:val="0001753B"/>
    <w:rsid w:val="000176FA"/>
    <w:rsid w:val="00020689"/>
    <w:rsid w:val="00021246"/>
    <w:rsid w:val="000213B9"/>
    <w:rsid w:val="0002163B"/>
    <w:rsid w:val="0002187A"/>
    <w:rsid w:val="000236AE"/>
    <w:rsid w:val="00024451"/>
    <w:rsid w:val="00024AC6"/>
    <w:rsid w:val="0002517A"/>
    <w:rsid w:val="00026E46"/>
    <w:rsid w:val="00027481"/>
    <w:rsid w:val="000307D9"/>
    <w:rsid w:val="00030B88"/>
    <w:rsid w:val="000316E4"/>
    <w:rsid w:val="000325D4"/>
    <w:rsid w:val="00032836"/>
    <w:rsid w:val="00033ED7"/>
    <w:rsid w:val="000345FE"/>
    <w:rsid w:val="00034839"/>
    <w:rsid w:val="00034B1A"/>
    <w:rsid w:val="000352E6"/>
    <w:rsid w:val="00035D5E"/>
    <w:rsid w:val="0003602C"/>
    <w:rsid w:val="0003605B"/>
    <w:rsid w:val="000373CA"/>
    <w:rsid w:val="00037B57"/>
    <w:rsid w:val="00041BB0"/>
    <w:rsid w:val="00043A7B"/>
    <w:rsid w:val="000454D3"/>
    <w:rsid w:val="0004584A"/>
    <w:rsid w:val="00045F32"/>
    <w:rsid w:val="000469FA"/>
    <w:rsid w:val="000515BC"/>
    <w:rsid w:val="000516FE"/>
    <w:rsid w:val="00051C2B"/>
    <w:rsid w:val="00051DFD"/>
    <w:rsid w:val="000549EA"/>
    <w:rsid w:val="00054B1A"/>
    <w:rsid w:val="00054CCA"/>
    <w:rsid w:val="00054D5E"/>
    <w:rsid w:val="000570C9"/>
    <w:rsid w:val="00057C6E"/>
    <w:rsid w:val="00057F78"/>
    <w:rsid w:val="00062A46"/>
    <w:rsid w:val="00062EC2"/>
    <w:rsid w:val="00064686"/>
    <w:rsid w:val="00064737"/>
    <w:rsid w:val="00065800"/>
    <w:rsid w:val="00065DE2"/>
    <w:rsid w:val="0006647E"/>
    <w:rsid w:val="00066E6B"/>
    <w:rsid w:val="00070CF4"/>
    <w:rsid w:val="00071203"/>
    <w:rsid w:val="0007274C"/>
    <w:rsid w:val="00072AD6"/>
    <w:rsid w:val="00074522"/>
    <w:rsid w:val="00074626"/>
    <w:rsid w:val="0007475F"/>
    <w:rsid w:val="00075DD6"/>
    <w:rsid w:val="00075F98"/>
    <w:rsid w:val="000766AF"/>
    <w:rsid w:val="00077248"/>
    <w:rsid w:val="00077D5B"/>
    <w:rsid w:val="000805C4"/>
    <w:rsid w:val="000817E3"/>
    <w:rsid w:val="00081B24"/>
    <w:rsid w:val="0008224D"/>
    <w:rsid w:val="0008238E"/>
    <w:rsid w:val="00082495"/>
    <w:rsid w:val="00082A56"/>
    <w:rsid w:val="00082F9D"/>
    <w:rsid w:val="00083280"/>
    <w:rsid w:val="00083578"/>
    <w:rsid w:val="000839CB"/>
    <w:rsid w:val="00083DC1"/>
    <w:rsid w:val="0008417E"/>
    <w:rsid w:val="000846E5"/>
    <w:rsid w:val="00084D87"/>
    <w:rsid w:val="00085529"/>
    <w:rsid w:val="00085597"/>
    <w:rsid w:val="00085BB9"/>
    <w:rsid w:val="000868D2"/>
    <w:rsid w:val="00087D26"/>
    <w:rsid w:val="00090F11"/>
    <w:rsid w:val="00091609"/>
    <w:rsid w:val="000931DE"/>
    <w:rsid w:val="0009346D"/>
    <w:rsid w:val="0009381D"/>
    <w:rsid w:val="00093A1E"/>
    <w:rsid w:val="0009419A"/>
    <w:rsid w:val="000941E1"/>
    <w:rsid w:val="00094663"/>
    <w:rsid w:val="00094A30"/>
    <w:rsid w:val="00095DD2"/>
    <w:rsid w:val="000966EF"/>
    <w:rsid w:val="000979EB"/>
    <w:rsid w:val="000A1286"/>
    <w:rsid w:val="000A1FA1"/>
    <w:rsid w:val="000A1FFA"/>
    <w:rsid w:val="000A2510"/>
    <w:rsid w:val="000A267E"/>
    <w:rsid w:val="000A2CD8"/>
    <w:rsid w:val="000A3233"/>
    <w:rsid w:val="000A3597"/>
    <w:rsid w:val="000A39C3"/>
    <w:rsid w:val="000A482B"/>
    <w:rsid w:val="000A4BB7"/>
    <w:rsid w:val="000A516B"/>
    <w:rsid w:val="000A5A03"/>
    <w:rsid w:val="000A6EC5"/>
    <w:rsid w:val="000A7BAF"/>
    <w:rsid w:val="000B07DF"/>
    <w:rsid w:val="000B0B2F"/>
    <w:rsid w:val="000B1262"/>
    <w:rsid w:val="000B16AF"/>
    <w:rsid w:val="000B1AFF"/>
    <w:rsid w:val="000B2B1A"/>
    <w:rsid w:val="000B2E1B"/>
    <w:rsid w:val="000B32BE"/>
    <w:rsid w:val="000B37EC"/>
    <w:rsid w:val="000B3996"/>
    <w:rsid w:val="000B419F"/>
    <w:rsid w:val="000B5664"/>
    <w:rsid w:val="000B5926"/>
    <w:rsid w:val="000B622E"/>
    <w:rsid w:val="000B77C3"/>
    <w:rsid w:val="000B7BF8"/>
    <w:rsid w:val="000C13B9"/>
    <w:rsid w:val="000C1F73"/>
    <w:rsid w:val="000C24A9"/>
    <w:rsid w:val="000C28E1"/>
    <w:rsid w:val="000C29A7"/>
    <w:rsid w:val="000C2A63"/>
    <w:rsid w:val="000C339C"/>
    <w:rsid w:val="000C5997"/>
    <w:rsid w:val="000C5BBE"/>
    <w:rsid w:val="000C6C62"/>
    <w:rsid w:val="000C7726"/>
    <w:rsid w:val="000C7863"/>
    <w:rsid w:val="000D0B33"/>
    <w:rsid w:val="000D14DF"/>
    <w:rsid w:val="000D1961"/>
    <w:rsid w:val="000D1DD1"/>
    <w:rsid w:val="000D1EF4"/>
    <w:rsid w:val="000D219A"/>
    <w:rsid w:val="000D34F9"/>
    <w:rsid w:val="000D4F4B"/>
    <w:rsid w:val="000D60CB"/>
    <w:rsid w:val="000D65B5"/>
    <w:rsid w:val="000D69E3"/>
    <w:rsid w:val="000D6BD0"/>
    <w:rsid w:val="000D6EA1"/>
    <w:rsid w:val="000D72E1"/>
    <w:rsid w:val="000D7309"/>
    <w:rsid w:val="000D7352"/>
    <w:rsid w:val="000E0317"/>
    <w:rsid w:val="000E17C4"/>
    <w:rsid w:val="000E2C99"/>
    <w:rsid w:val="000E303A"/>
    <w:rsid w:val="000E32FD"/>
    <w:rsid w:val="000E3AB5"/>
    <w:rsid w:val="000E4B5D"/>
    <w:rsid w:val="000E508D"/>
    <w:rsid w:val="000E6600"/>
    <w:rsid w:val="000E66E3"/>
    <w:rsid w:val="000E672F"/>
    <w:rsid w:val="000E6880"/>
    <w:rsid w:val="000F08CF"/>
    <w:rsid w:val="000F15D2"/>
    <w:rsid w:val="000F1683"/>
    <w:rsid w:val="000F1C52"/>
    <w:rsid w:val="000F1F6F"/>
    <w:rsid w:val="000F2AB1"/>
    <w:rsid w:val="000F39FE"/>
    <w:rsid w:val="000F448D"/>
    <w:rsid w:val="000F45A2"/>
    <w:rsid w:val="000F47D1"/>
    <w:rsid w:val="000F50AF"/>
    <w:rsid w:val="000F66FD"/>
    <w:rsid w:val="000F6B55"/>
    <w:rsid w:val="000F7937"/>
    <w:rsid w:val="000F7992"/>
    <w:rsid w:val="00101BE4"/>
    <w:rsid w:val="001024C1"/>
    <w:rsid w:val="00102CBA"/>
    <w:rsid w:val="00103874"/>
    <w:rsid w:val="00103D8E"/>
    <w:rsid w:val="001052C6"/>
    <w:rsid w:val="00105C4E"/>
    <w:rsid w:val="0010622C"/>
    <w:rsid w:val="00106831"/>
    <w:rsid w:val="00107106"/>
    <w:rsid w:val="00110907"/>
    <w:rsid w:val="00111A55"/>
    <w:rsid w:val="00111D00"/>
    <w:rsid w:val="00112579"/>
    <w:rsid w:val="00112CA7"/>
    <w:rsid w:val="00112FC1"/>
    <w:rsid w:val="00114CA5"/>
    <w:rsid w:val="00115CF3"/>
    <w:rsid w:val="00117253"/>
    <w:rsid w:val="00117AB1"/>
    <w:rsid w:val="00117C7D"/>
    <w:rsid w:val="001203E7"/>
    <w:rsid w:val="00120957"/>
    <w:rsid w:val="00121A9C"/>
    <w:rsid w:val="001231CB"/>
    <w:rsid w:val="0012518F"/>
    <w:rsid w:val="00126AEF"/>
    <w:rsid w:val="00126FB7"/>
    <w:rsid w:val="00130426"/>
    <w:rsid w:val="0013047A"/>
    <w:rsid w:val="0013080F"/>
    <w:rsid w:val="0013175F"/>
    <w:rsid w:val="00131C8A"/>
    <w:rsid w:val="001326B1"/>
    <w:rsid w:val="00133631"/>
    <w:rsid w:val="0013376B"/>
    <w:rsid w:val="00133DC6"/>
    <w:rsid w:val="00133F7E"/>
    <w:rsid w:val="00134310"/>
    <w:rsid w:val="0013465E"/>
    <w:rsid w:val="00134A1B"/>
    <w:rsid w:val="00134CDB"/>
    <w:rsid w:val="00135975"/>
    <w:rsid w:val="00135CD5"/>
    <w:rsid w:val="001366BC"/>
    <w:rsid w:val="00136D71"/>
    <w:rsid w:val="00136DC8"/>
    <w:rsid w:val="001371B8"/>
    <w:rsid w:val="00137AAE"/>
    <w:rsid w:val="001402A0"/>
    <w:rsid w:val="00140952"/>
    <w:rsid w:val="00140E89"/>
    <w:rsid w:val="00140FB2"/>
    <w:rsid w:val="00141D46"/>
    <w:rsid w:val="00141DF2"/>
    <w:rsid w:val="00143815"/>
    <w:rsid w:val="00143B75"/>
    <w:rsid w:val="00143BF6"/>
    <w:rsid w:val="0014417E"/>
    <w:rsid w:val="001446A4"/>
    <w:rsid w:val="00146412"/>
    <w:rsid w:val="00146545"/>
    <w:rsid w:val="00150F7B"/>
    <w:rsid w:val="00151136"/>
    <w:rsid w:val="00151451"/>
    <w:rsid w:val="00151D52"/>
    <w:rsid w:val="00151D62"/>
    <w:rsid w:val="00152EB8"/>
    <w:rsid w:val="00153314"/>
    <w:rsid w:val="00154815"/>
    <w:rsid w:val="001548BB"/>
    <w:rsid w:val="0015492C"/>
    <w:rsid w:val="00154AC3"/>
    <w:rsid w:val="00155057"/>
    <w:rsid w:val="001557DA"/>
    <w:rsid w:val="00156373"/>
    <w:rsid w:val="001564A6"/>
    <w:rsid w:val="00156912"/>
    <w:rsid w:val="001576BC"/>
    <w:rsid w:val="00157976"/>
    <w:rsid w:val="0016011D"/>
    <w:rsid w:val="0016079F"/>
    <w:rsid w:val="001610E0"/>
    <w:rsid w:val="00161EAA"/>
    <w:rsid w:val="0016223F"/>
    <w:rsid w:val="0016311B"/>
    <w:rsid w:val="00163E9E"/>
    <w:rsid w:val="00164FDC"/>
    <w:rsid w:val="00166213"/>
    <w:rsid w:val="0016698B"/>
    <w:rsid w:val="001676C7"/>
    <w:rsid w:val="00167AE9"/>
    <w:rsid w:val="00167C32"/>
    <w:rsid w:val="00170149"/>
    <w:rsid w:val="0017068A"/>
    <w:rsid w:val="00170C30"/>
    <w:rsid w:val="00171F71"/>
    <w:rsid w:val="001723E6"/>
    <w:rsid w:val="001726CB"/>
    <w:rsid w:val="001734F8"/>
    <w:rsid w:val="00174103"/>
    <w:rsid w:val="001745B5"/>
    <w:rsid w:val="00174B68"/>
    <w:rsid w:val="00174B90"/>
    <w:rsid w:val="00176B8F"/>
    <w:rsid w:val="0017701D"/>
    <w:rsid w:val="001774C2"/>
    <w:rsid w:val="001775C8"/>
    <w:rsid w:val="001778C2"/>
    <w:rsid w:val="00180C3A"/>
    <w:rsid w:val="001818AE"/>
    <w:rsid w:val="00181BF8"/>
    <w:rsid w:val="001832B5"/>
    <w:rsid w:val="00183D43"/>
    <w:rsid w:val="00184948"/>
    <w:rsid w:val="00184AFE"/>
    <w:rsid w:val="00184AFF"/>
    <w:rsid w:val="00184D30"/>
    <w:rsid w:val="00186044"/>
    <w:rsid w:val="00186568"/>
    <w:rsid w:val="0018687B"/>
    <w:rsid w:val="00187E2A"/>
    <w:rsid w:val="0019066E"/>
    <w:rsid w:val="00190F55"/>
    <w:rsid w:val="0019217F"/>
    <w:rsid w:val="001936F2"/>
    <w:rsid w:val="00193922"/>
    <w:rsid w:val="00193D8C"/>
    <w:rsid w:val="001940DA"/>
    <w:rsid w:val="001942D1"/>
    <w:rsid w:val="001955A1"/>
    <w:rsid w:val="00195D97"/>
    <w:rsid w:val="00196CC8"/>
    <w:rsid w:val="001977A5"/>
    <w:rsid w:val="00197A3E"/>
    <w:rsid w:val="00197D3F"/>
    <w:rsid w:val="001A097D"/>
    <w:rsid w:val="001A0FE3"/>
    <w:rsid w:val="001A1436"/>
    <w:rsid w:val="001A23FF"/>
    <w:rsid w:val="001A24F5"/>
    <w:rsid w:val="001A289F"/>
    <w:rsid w:val="001A2AE5"/>
    <w:rsid w:val="001A31A0"/>
    <w:rsid w:val="001A3930"/>
    <w:rsid w:val="001A3C34"/>
    <w:rsid w:val="001A3D06"/>
    <w:rsid w:val="001A3ED9"/>
    <w:rsid w:val="001A4A15"/>
    <w:rsid w:val="001A4DFA"/>
    <w:rsid w:val="001A5B55"/>
    <w:rsid w:val="001A5B8D"/>
    <w:rsid w:val="001A6559"/>
    <w:rsid w:val="001A656E"/>
    <w:rsid w:val="001A6B4B"/>
    <w:rsid w:val="001A78E7"/>
    <w:rsid w:val="001B02B9"/>
    <w:rsid w:val="001B0AC4"/>
    <w:rsid w:val="001B0B45"/>
    <w:rsid w:val="001B1349"/>
    <w:rsid w:val="001B1B1E"/>
    <w:rsid w:val="001B340D"/>
    <w:rsid w:val="001B357B"/>
    <w:rsid w:val="001B3A51"/>
    <w:rsid w:val="001B3AF4"/>
    <w:rsid w:val="001B3C94"/>
    <w:rsid w:val="001B3E9F"/>
    <w:rsid w:val="001B4118"/>
    <w:rsid w:val="001B46B8"/>
    <w:rsid w:val="001B474D"/>
    <w:rsid w:val="001B514B"/>
    <w:rsid w:val="001B5477"/>
    <w:rsid w:val="001B5B5D"/>
    <w:rsid w:val="001B5EEA"/>
    <w:rsid w:val="001B621E"/>
    <w:rsid w:val="001B7549"/>
    <w:rsid w:val="001B7C43"/>
    <w:rsid w:val="001B7ECD"/>
    <w:rsid w:val="001C02B9"/>
    <w:rsid w:val="001C1B63"/>
    <w:rsid w:val="001C23E3"/>
    <w:rsid w:val="001C241D"/>
    <w:rsid w:val="001C2C3A"/>
    <w:rsid w:val="001C2DDC"/>
    <w:rsid w:val="001C3877"/>
    <w:rsid w:val="001C4C10"/>
    <w:rsid w:val="001C4F5D"/>
    <w:rsid w:val="001C540A"/>
    <w:rsid w:val="001C60F9"/>
    <w:rsid w:val="001C679E"/>
    <w:rsid w:val="001C6983"/>
    <w:rsid w:val="001C726E"/>
    <w:rsid w:val="001C79A4"/>
    <w:rsid w:val="001D074C"/>
    <w:rsid w:val="001D0777"/>
    <w:rsid w:val="001D0947"/>
    <w:rsid w:val="001D0A0B"/>
    <w:rsid w:val="001D0A3F"/>
    <w:rsid w:val="001D0DE2"/>
    <w:rsid w:val="001D22DD"/>
    <w:rsid w:val="001D2E54"/>
    <w:rsid w:val="001D30EB"/>
    <w:rsid w:val="001D3C44"/>
    <w:rsid w:val="001D45EF"/>
    <w:rsid w:val="001D495C"/>
    <w:rsid w:val="001D4B03"/>
    <w:rsid w:val="001D6429"/>
    <w:rsid w:val="001D7588"/>
    <w:rsid w:val="001E0531"/>
    <w:rsid w:val="001E0B88"/>
    <w:rsid w:val="001E0F10"/>
    <w:rsid w:val="001E1085"/>
    <w:rsid w:val="001E1EAA"/>
    <w:rsid w:val="001E25EA"/>
    <w:rsid w:val="001E2799"/>
    <w:rsid w:val="001E2EC3"/>
    <w:rsid w:val="001E38EF"/>
    <w:rsid w:val="001E4920"/>
    <w:rsid w:val="001E4FEE"/>
    <w:rsid w:val="001E5254"/>
    <w:rsid w:val="001E5AD2"/>
    <w:rsid w:val="001E5BCC"/>
    <w:rsid w:val="001E6BC0"/>
    <w:rsid w:val="001E6BDC"/>
    <w:rsid w:val="001E6E27"/>
    <w:rsid w:val="001E7283"/>
    <w:rsid w:val="001E7C35"/>
    <w:rsid w:val="001F11DF"/>
    <w:rsid w:val="001F1220"/>
    <w:rsid w:val="001F142B"/>
    <w:rsid w:val="001F21EE"/>
    <w:rsid w:val="001F2987"/>
    <w:rsid w:val="001F3816"/>
    <w:rsid w:val="001F3A38"/>
    <w:rsid w:val="001F3B25"/>
    <w:rsid w:val="001F40DF"/>
    <w:rsid w:val="001F44E9"/>
    <w:rsid w:val="001F4545"/>
    <w:rsid w:val="001F47FC"/>
    <w:rsid w:val="001F4FC4"/>
    <w:rsid w:val="001F599A"/>
    <w:rsid w:val="001F66D5"/>
    <w:rsid w:val="001F6BD2"/>
    <w:rsid w:val="001F7461"/>
    <w:rsid w:val="001F7D89"/>
    <w:rsid w:val="0020091D"/>
    <w:rsid w:val="00200CAC"/>
    <w:rsid w:val="00201AAA"/>
    <w:rsid w:val="002020BF"/>
    <w:rsid w:val="00202B68"/>
    <w:rsid w:val="0020324A"/>
    <w:rsid w:val="00203650"/>
    <w:rsid w:val="00203A10"/>
    <w:rsid w:val="00204E49"/>
    <w:rsid w:val="00204FC3"/>
    <w:rsid w:val="00205BA0"/>
    <w:rsid w:val="002063DF"/>
    <w:rsid w:val="00207263"/>
    <w:rsid w:val="00207356"/>
    <w:rsid w:val="00207357"/>
    <w:rsid w:val="00207B5C"/>
    <w:rsid w:val="00210585"/>
    <w:rsid w:val="0021090E"/>
    <w:rsid w:val="00210BCF"/>
    <w:rsid w:val="00210BFD"/>
    <w:rsid w:val="00210F0E"/>
    <w:rsid w:val="0021129B"/>
    <w:rsid w:val="00211609"/>
    <w:rsid w:val="0021173C"/>
    <w:rsid w:val="00211978"/>
    <w:rsid w:val="00211E3D"/>
    <w:rsid w:val="00211ED5"/>
    <w:rsid w:val="002121D0"/>
    <w:rsid w:val="0021272A"/>
    <w:rsid w:val="00212AB3"/>
    <w:rsid w:val="00212AEB"/>
    <w:rsid w:val="0021370B"/>
    <w:rsid w:val="00215A72"/>
    <w:rsid w:val="00216149"/>
    <w:rsid w:val="00216312"/>
    <w:rsid w:val="002163D7"/>
    <w:rsid w:val="002172F6"/>
    <w:rsid w:val="00217962"/>
    <w:rsid w:val="00217C71"/>
    <w:rsid w:val="00220ADA"/>
    <w:rsid w:val="00220C8F"/>
    <w:rsid w:val="00223110"/>
    <w:rsid w:val="00223117"/>
    <w:rsid w:val="00223287"/>
    <w:rsid w:val="00223387"/>
    <w:rsid w:val="00224E1A"/>
    <w:rsid w:val="00225327"/>
    <w:rsid w:val="0022558E"/>
    <w:rsid w:val="002266B7"/>
    <w:rsid w:val="00227E71"/>
    <w:rsid w:val="00230F79"/>
    <w:rsid w:val="00231520"/>
    <w:rsid w:val="00231523"/>
    <w:rsid w:val="00231699"/>
    <w:rsid w:val="002318B1"/>
    <w:rsid w:val="00231902"/>
    <w:rsid w:val="00233770"/>
    <w:rsid w:val="0023407A"/>
    <w:rsid w:val="002341D1"/>
    <w:rsid w:val="00234DC8"/>
    <w:rsid w:val="00234E3D"/>
    <w:rsid w:val="00236448"/>
    <w:rsid w:val="00236A8F"/>
    <w:rsid w:val="00236EF0"/>
    <w:rsid w:val="00237BC9"/>
    <w:rsid w:val="002406FD"/>
    <w:rsid w:val="002408C9"/>
    <w:rsid w:val="00240E53"/>
    <w:rsid w:val="002436A5"/>
    <w:rsid w:val="00243CF7"/>
    <w:rsid w:val="002444E4"/>
    <w:rsid w:val="00244573"/>
    <w:rsid w:val="00244A5E"/>
    <w:rsid w:val="00244B1C"/>
    <w:rsid w:val="002452ED"/>
    <w:rsid w:val="00245449"/>
    <w:rsid w:val="00245CAB"/>
    <w:rsid w:val="00245FD1"/>
    <w:rsid w:val="00246059"/>
    <w:rsid w:val="00246A5E"/>
    <w:rsid w:val="00246D30"/>
    <w:rsid w:val="0024761F"/>
    <w:rsid w:val="00247806"/>
    <w:rsid w:val="00247D6A"/>
    <w:rsid w:val="00250537"/>
    <w:rsid w:val="0025069A"/>
    <w:rsid w:val="00250DE9"/>
    <w:rsid w:val="00250E20"/>
    <w:rsid w:val="00251705"/>
    <w:rsid w:val="00251770"/>
    <w:rsid w:val="00252823"/>
    <w:rsid w:val="00252976"/>
    <w:rsid w:val="00252D00"/>
    <w:rsid w:val="00253287"/>
    <w:rsid w:val="002537E5"/>
    <w:rsid w:val="002538B1"/>
    <w:rsid w:val="00254DC3"/>
    <w:rsid w:val="00254EA0"/>
    <w:rsid w:val="00255795"/>
    <w:rsid w:val="002557E1"/>
    <w:rsid w:val="00255B05"/>
    <w:rsid w:val="002561D5"/>
    <w:rsid w:val="002570C2"/>
    <w:rsid w:val="002578D2"/>
    <w:rsid w:val="00257A50"/>
    <w:rsid w:val="002605A1"/>
    <w:rsid w:val="002613A9"/>
    <w:rsid w:val="002613BB"/>
    <w:rsid w:val="00262203"/>
    <w:rsid w:val="002629A5"/>
    <w:rsid w:val="00263114"/>
    <w:rsid w:val="00263602"/>
    <w:rsid w:val="00263990"/>
    <w:rsid w:val="00263A4B"/>
    <w:rsid w:val="002642DB"/>
    <w:rsid w:val="002645A8"/>
    <w:rsid w:val="002647E4"/>
    <w:rsid w:val="00264825"/>
    <w:rsid w:val="00264B10"/>
    <w:rsid w:val="00264BFE"/>
    <w:rsid w:val="00264E96"/>
    <w:rsid w:val="00264F84"/>
    <w:rsid w:val="00265221"/>
    <w:rsid w:val="00265720"/>
    <w:rsid w:val="0026582C"/>
    <w:rsid w:val="002659FC"/>
    <w:rsid w:val="002661EB"/>
    <w:rsid w:val="002667EA"/>
    <w:rsid w:val="00267A12"/>
    <w:rsid w:val="00267E9E"/>
    <w:rsid w:val="002700A7"/>
    <w:rsid w:val="002701E9"/>
    <w:rsid w:val="00270835"/>
    <w:rsid w:val="00270A4D"/>
    <w:rsid w:val="00271AF0"/>
    <w:rsid w:val="00271C45"/>
    <w:rsid w:val="002721C1"/>
    <w:rsid w:val="00272985"/>
    <w:rsid w:val="00272CE2"/>
    <w:rsid w:val="002736FA"/>
    <w:rsid w:val="00273B3A"/>
    <w:rsid w:val="0027419F"/>
    <w:rsid w:val="002744D0"/>
    <w:rsid w:val="00274A8E"/>
    <w:rsid w:val="002755FD"/>
    <w:rsid w:val="00275A31"/>
    <w:rsid w:val="00276362"/>
    <w:rsid w:val="00277310"/>
    <w:rsid w:val="00277754"/>
    <w:rsid w:val="00277946"/>
    <w:rsid w:val="00277E79"/>
    <w:rsid w:val="0028066C"/>
    <w:rsid w:val="002806B3"/>
    <w:rsid w:val="00280FD4"/>
    <w:rsid w:val="0028126C"/>
    <w:rsid w:val="002812C4"/>
    <w:rsid w:val="00281E10"/>
    <w:rsid w:val="002825F2"/>
    <w:rsid w:val="00282C78"/>
    <w:rsid w:val="00284567"/>
    <w:rsid w:val="0028488A"/>
    <w:rsid w:val="00284F0B"/>
    <w:rsid w:val="0028611F"/>
    <w:rsid w:val="00286BF4"/>
    <w:rsid w:val="00286EF3"/>
    <w:rsid w:val="002870BB"/>
    <w:rsid w:val="00287157"/>
    <w:rsid w:val="0028731F"/>
    <w:rsid w:val="002878F0"/>
    <w:rsid w:val="00287BB7"/>
    <w:rsid w:val="002900C7"/>
    <w:rsid w:val="0029026D"/>
    <w:rsid w:val="002903CB"/>
    <w:rsid w:val="00290624"/>
    <w:rsid w:val="00291760"/>
    <w:rsid w:val="0029181F"/>
    <w:rsid w:val="002920B3"/>
    <w:rsid w:val="00292B33"/>
    <w:rsid w:val="00292D9E"/>
    <w:rsid w:val="00294159"/>
    <w:rsid w:val="002944B4"/>
    <w:rsid w:val="00294DE3"/>
    <w:rsid w:val="0029523D"/>
    <w:rsid w:val="0029527F"/>
    <w:rsid w:val="00295419"/>
    <w:rsid w:val="00295572"/>
    <w:rsid w:val="002A02E9"/>
    <w:rsid w:val="002A0CD7"/>
    <w:rsid w:val="002A1CE5"/>
    <w:rsid w:val="002A1CFD"/>
    <w:rsid w:val="002A37C1"/>
    <w:rsid w:val="002A3A75"/>
    <w:rsid w:val="002A3CD9"/>
    <w:rsid w:val="002A3F4E"/>
    <w:rsid w:val="002A5726"/>
    <w:rsid w:val="002A6993"/>
    <w:rsid w:val="002A6BE5"/>
    <w:rsid w:val="002A70DC"/>
    <w:rsid w:val="002B0AC3"/>
    <w:rsid w:val="002B1617"/>
    <w:rsid w:val="002B17EC"/>
    <w:rsid w:val="002B1B13"/>
    <w:rsid w:val="002B1E9D"/>
    <w:rsid w:val="002B1FE8"/>
    <w:rsid w:val="002B2C3B"/>
    <w:rsid w:val="002B2C73"/>
    <w:rsid w:val="002B3250"/>
    <w:rsid w:val="002B32E9"/>
    <w:rsid w:val="002B3874"/>
    <w:rsid w:val="002B3A7F"/>
    <w:rsid w:val="002B3B80"/>
    <w:rsid w:val="002B5E8A"/>
    <w:rsid w:val="002B5F7B"/>
    <w:rsid w:val="002B60DC"/>
    <w:rsid w:val="002B6122"/>
    <w:rsid w:val="002B67F1"/>
    <w:rsid w:val="002B75CD"/>
    <w:rsid w:val="002B7D0D"/>
    <w:rsid w:val="002C00DC"/>
    <w:rsid w:val="002C1C77"/>
    <w:rsid w:val="002C1EC9"/>
    <w:rsid w:val="002C28CB"/>
    <w:rsid w:val="002C2D4E"/>
    <w:rsid w:val="002C2F33"/>
    <w:rsid w:val="002C2FCC"/>
    <w:rsid w:val="002C541A"/>
    <w:rsid w:val="002C78C3"/>
    <w:rsid w:val="002C7D85"/>
    <w:rsid w:val="002D03C6"/>
    <w:rsid w:val="002D18CB"/>
    <w:rsid w:val="002D2532"/>
    <w:rsid w:val="002D2B0F"/>
    <w:rsid w:val="002D353E"/>
    <w:rsid w:val="002D425F"/>
    <w:rsid w:val="002D42A7"/>
    <w:rsid w:val="002D6CA6"/>
    <w:rsid w:val="002D70C5"/>
    <w:rsid w:val="002D7B18"/>
    <w:rsid w:val="002E0036"/>
    <w:rsid w:val="002E07D5"/>
    <w:rsid w:val="002E172E"/>
    <w:rsid w:val="002E1837"/>
    <w:rsid w:val="002E29DB"/>
    <w:rsid w:val="002E2C2B"/>
    <w:rsid w:val="002E2D42"/>
    <w:rsid w:val="002E4151"/>
    <w:rsid w:val="002E4AE3"/>
    <w:rsid w:val="002E4BAA"/>
    <w:rsid w:val="002E5695"/>
    <w:rsid w:val="002E57D7"/>
    <w:rsid w:val="002E59A2"/>
    <w:rsid w:val="002E68C7"/>
    <w:rsid w:val="002E754B"/>
    <w:rsid w:val="002E75A7"/>
    <w:rsid w:val="002E7E2B"/>
    <w:rsid w:val="002F04F7"/>
    <w:rsid w:val="002F1350"/>
    <w:rsid w:val="002F13C2"/>
    <w:rsid w:val="002F1E6D"/>
    <w:rsid w:val="002F21BA"/>
    <w:rsid w:val="002F24E1"/>
    <w:rsid w:val="002F521B"/>
    <w:rsid w:val="002F5408"/>
    <w:rsid w:val="002F6C24"/>
    <w:rsid w:val="002F7B58"/>
    <w:rsid w:val="0030001A"/>
    <w:rsid w:val="003006EB"/>
    <w:rsid w:val="00300705"/>
    <w:rsid w:val="00303413"/>
    <w:rsid w:val="0030396A"/>
    <w:rsid w:val="00303E41"/>
    <w:rsid w:val="0030408C"/>
    <w:rsid w:val="00304FCF"/>
    <w:rsid w:val="00304FE2"/>
    <w:rsid w:val="0030564B"/>
    <w:rsid w:val="00307EAA"/>
    <w:rsid w:val="00311796"/>
    <w:rsid w:val="00311A7A"/>
    <w:rsid w:val="00311C57"/>
    <w:rsid w:val="00313612"/>
    <w:rsid w:val="00313EC6"/>
    <w:rsid w:val="0031470E"/>
    <w:rsid w:val="00315407"/>
    <w:rsid w:val="00315952"/>
    <w:rsid w:val="003159F5"/>
    <w:rsid w:val="00315AF0"/>
    <w:rsid w:val="003167B9"/>
    <w:rsid w:val="003208D6"/>
    <w:rsid w:val="00320B32"/>
    <w:rsid w:val="00320CB6"/>
    <w:rsid w:val="00320E1C"/>
    <w:rsid w:val="00321A4D"/>
    <w:rsid w:val="00321BC9"/>
    <w:rsid w:val="003221F5"/>
    <w:rsid w:val="00322205"/>
    <w:rsid w:val="00322CF9"/>
    <w:rsid w:val="00324731"/>
    <w:rsid w:val="00324B13"/>
    <w:rsid w:val="00324B1E"/>
    <w:rsid w:val="00324C09"/>
    <w:rsid w:val="003259D0"/>
    <w:rsid w:val="003262BF"/>
    <w:rsid w:val="00327F6D"/>
    <w:rsid w:val="00327FBC"/>
    <w:rsid w:val="0033086C"/>
    <w:rsid w:val="00331660"/>
    <w:rsid w:val="00331A2B"/>
    <w:rsid w:val="0033238D"/>
    <w:rsid w:val="00334AE2"/>
    <w:rsid w:val="00334D4C"/>
    <w:rsid w:val="00334DD0"/>
    <w:rsid w:val="0033770B"/>
    <w:rsid w:val="0034002D"/>
    <w:rsid w:val="0034094E"/>
    <w:rsid w:val="00340C10"/>
    <w:rsid w:val="00340C98"/>
    <w:rsid w:val="003413F8"/>
    <w:rsid w:val="003424DB"/>
    <w:rsid w:val="00342B70"/>
    <w:rsid w:val="00343BE0"/>
    <w:rsid w:val="00347D89"/>
    <w:rsid w:val="00350522"/>
    <w:rsid w:val="00350F7F"/>
    <w:rsid w:val="003516D7"/>
    <w:rsid w:val="003529EC"/>
    <w:rsid w:val="003530F9"/>
    <w:rsid w:val="003531DD"/>
    <w:rsid w:val="003534D0"/>
    <w:rsid w:val="0035355C"/>
    <w:rsid w:val="00354099"/>
    <w:rsid w:val="0035453F"/>
    <w:rsid w:val="0035515B"/>
    <w:rsid w:val="00355374"/>
    <w:rsid w:val="00356B2C"/>
    <w:rsid w:val="00357F75"/>
    <w:rsid w:val="00360660"/>
    <w:rsid w:val="00361D4A"/>
    <w:rsid w:val="0036324F"/>
    <w:rsid w:val="0036328F"/>
    <w:rsid w:val="003636CA"/>
    <w:rsid w:val="00363E40"/>
    <w:rsid w:val="0036475E"/>
    <w:rsid w:val="00364E04"/>
    <w:rsid w:val="00365807"/>
    <w:rsid w:val="00366053"/>
    <w:rsid w:val="00367377"/>
    <w:rsid w:val="003676DF"/>
    <w:rsid w:val="00367BF3"/>
    <w:rsid w:val="00367E6C"/>
    <w:rsid w:val="00370C56"/>
    <w:rsid w:val="00370F5B"/>
    <w:rsid w:val="00371DC1"/>
    <w:rsid w:val="003736FD"/>
    <w:rsid w:val="003744FB"/>
    <w:rsid w:val="00374B34"/>
    <w:rsid w:val="00374B85"/>
    <w:rsid w:val="00374DD0"/>
    <w:rsid w:val="00374FA3"/>
    <w:rsid w:val="003753A3"/>
    <w:rsid w:val="00376A30"/>
    <w:rsid w:val="003770F2"/>
    <w:rsid w:val="00377215"/>
    <w:rsid w:val="00377DC9"/>
    <w:rsid w:val="003802AE"/>
    <w:rsid w:val="00380316"/>
    <w:rsid w:val="003808A7"/>
    <w:rsid w:val="003809D4"/>
    <w:rsid w:val="0038172F"/>
    <w:rsid w:val="0038188A"/>
    <w:rsid w:val="00382320"/>
    <w:rsid w:val="003823A6"/>
    <w:rsid w:val="003826A9"/>
    <w:rsid w:val="0038275B"/>
    <w:rsid w:val="00382BC9"/>
    <w:rsid w:val="00382D61"/>
    <w:rsid w:val="00384EA1"/>
    <w:rsid w:val="00384EE6"/>
    <w:rsid w:val="00384F0C"/>
    <w:rsid w:val="003850E7"/>
    <w:rsid w:val="00385882"/>
    <w:rsid w:val="003859AA"/>
    <w:rsid w:val="0038698D"/>
    <w:rsid w:val="00386D07"/>
    <w:rsid w:val="00386ED0"/>
    <w:rsid w:val="00387E3A"/>
    <w:rsid w:val="0039016D"/>
    <w:rsid w:val="00391765"/>
    <w:rsid w:val="003921DB"/>
    <w:rsid w:val="0039266C"/>
    <w:rsid w:val="00393367"/>
    <w:rsid w:val="00393E9B"/>
    <w:rsid w:val="00394126"/>
    <w:rsid w:val="00394249"/>
    <w:rsid w:val="003949FD"/>
    <w:rsid w:val="003965F7"/>
    <w:rsid w:val="00396754"/>
    <w:rsid w:val="003972AF"/>
    <w:rsid w:val="00397531"/>
    <w:rsid w:val="00397C30"/>
    <w:rsid w:val="003A134A"/>
    <w:rsid w:val="003A1484"/>
    <w:rsid w:val="003A1912"/>
    <w:rsid w:val="003A2659"/>
    <w:rsid w:val="003A3127"/>
    <w:rsid w:val="003A3AE3"/>
    <w:rsid w:val="003A4EA9"/>
    <w:rsid w:val="003A699F"/>
    <w:rsid w:val="003A6A24"/>
    <w:rsid w:val="003A6E9E"/>
    <w:rsid w:val="003A7774"/>
    <w:rsid w:val="003B077F"/>
    <w:rsid w:val="003B0B86"/>
    <w:rsid w:val="003B0E40"/>
    <w:rsid w:val="003B19E1"/>
    <w:rsid w:val="003B1C12"/>
    <w:rsid w:val="003B1DC9"/>
    <w:rsid w:val="003B213D"/>
    <w:rsid w:val="003B2CBF"/>
    <w:rsid w:val="003B3858"/>
    <w:rsid w:val="003B5477"/>
    <w:rsid w:val="003B6103"/>
    <w:rsid w:val="003B64C4"/>
    <w:rsid w:val="003B675E"/>
    <w:rsid w:val="003B6785"/>
    <w:rsid w:val="003B6C8A"/>
    <w:rsid w:val="003B74C7"/>
    <w:rsid w:val="003B78CE"/>
    <w:rsid w:val="003C042D"/>
    <w:rsid w:val="003C17C9"/>
    <w:rsid w:val="003C19B0"/>
    <w:rsid w:val="003C1A56"/>
    <w:rsid w:val="003C2416"/>
    <w:rsid w:val="003C30EF"/>
    <w:rsid w:val="003C32E3"/>
    <w:rsid w:val="003C376B"/>
    <w:rsid w:val="003C3B52"/>
    <w:rsid w:val="003C3D22"/>
    <w:rsid w:val="003C5946"/>
    <w:rsid w:val="003C5EAA"/>
    <w:rsid w:val="003C66A8"/>
    <w:rsid w:val="003C75C0"/>
    <w:rsid w:val="003D0A3C"/>
    <w:rsid w:val="003D1AAD"/>
    <w:rsid w:val="003D1D1E"/>
    <w:rsid w:val="003D2BD0"/>
    <w:rsid w:val="003D2D02"/>
    <w:rsid w:val="003D2E20"/>
    <w:rsid w:val="003D3906"/>
    <w:rsid w:val="003D4C1D"/>
    <w:rsid w:val="003D50C1"/>
    <w:rsid w:val="003D57DF"/>
    <w:rsid w:val="003D604C"/>
    <w:rsid w:val="003D60F8"/>
    <w:rsid w:val="003D68DE"/>
    <w:rsid w:val="003D7AC2"/>
    <w:rsid w:val="003D7FF2"/>
    <w:rsid w:val="003E08CE"/>
    <w:rsid w:val="003E10A6"/>
    <w:rsid w:val="003E1298"/>
    <w:rsid w:val="003E1313"/>
    <w:rsid w:val="003E148E"/>
    <w:rsid w:val="003E15FE"/>
    <w:rsid w:val="003E242C"/>
    <w:rsid w:val="003E3146"/>
    <w:rsid w:val="003E4492"/>
    <w:rsid w:val="003E4BE8"/>
    <w:rsid w:val="003E4D1F"/>
    <w:rsid w:val="003E5B47"/>
    <w:rsid w:val="003E61C0"/>
    <w:rsid w:val="003E676E"/>
    <w:rsid w:val="003E7B62"/>
    <w:rsid w:val="003E7F7B"/>
    <w:rsid w:val="003F0026"/>
    <w:rsid w:val="003F1287"/>
    <w:rsid w:val="003F1DE9"/>
    <w:rsid w:val="003F2653"/>
    <w:rsid w:val="003F2A66"/>
    <w:rsid w:val="003F3352"/>
    <w:rsid w:val="003F3CD1"/>
    <w:rsid w:val="003F4B48"/>
    <w:rsid w:val="003F4E2C"/>
    <w:rsid w:val="003F64BD"/>
    <w:rsid w:val="003F7069"/>
    <w:rsid w:val="004001CA"/>
    <w:rsid w:val="00400FA4"/>
    <w:rsid w:val="0040296B"/>
    <w:rsid w:val="00402C9E"/>
    <w:rsid w:val="00403105"/>
    <w:rsid w:val="00403565"/>
    <w:rsid w:val="00403885"/>
    <w:rsid w:val="004067B3"/>
    <w:rsid w:val="004068B2"/>
    <w:rsid w:val="004068DE"/>
    <w:rsid w:val="00406AEF"/>
    <w:rsid w:val="00406E03"/>
    <w:rsid w:val="0040719C"/>
    <w:rsid w:val="00407C63"/>
    <w:rsid w:val="004105A6"/>
    <w:rsid w:val="004118DD"/>
    <w:rsid w:val="00412031"/>
    <w:rsid w:val="004123A5"/>
    <w:rsid w:val="00412AFB"/>
    <w:rsid w:val="00412FA1"/>
    <w:rsid w:val="0041349B"/>
    <w:rsid w:val="00413579"/>
    <w:rsid w:val="0041390B"/>
    <w:rsid w:val="00413CF1"/>
    <w:rsid w:val="00413FB0"/>
    <w:rsid w:val="004144F1"/>
    <w:rsid w:val="0041487B"/>
    <w:rsid w:val="00415A70"/>
    <w:rsid w:val="00415D1B"/>
    <w:rsid w:val="00416D64"/>
    <w:rsid w:val="004224FA"/>
    <w:rsid w:val="00422EAD"/>
    <w:rsid w:val="00422F8E"/>
    <w:rsid w:val="00423591"/>
    <w:rsid w:val="00423C0E"/>
    <w:rsid w:val="00424D50"/>
    <w:rsid w:val="00425F00"/>
    <w:rsid w:val="004261B5"/>
    <w:rsid w:val="0042677F"/>
    <w:rsid w:val="00427166"/>
    <w:rsid w:val="0042775B"/>
    <w:rsid w:val="004277E0"/>
    <w:rsid w:val="00427AF4"/>
    <w:rsid w:val="00430630"/>
    <w:rsid w:val="00430703"/>
    <w:rsid w:val="004313DE"/>
    <w:rsid w:val="004314ED"/>
    <w:rsid w:val="004324E6"/>
    <w:rsid w:val="004326A8"/>
    <w:rsid w:val="004339C9"/>
    <w:rsid w:val="00433D06"/>
    <w:rsid w:val="00434EE8"/>
    <w:rsid w:val="004361DD"/>
    <w:rsid w:val="00436E18"/>
    <w:rsid w:val="00436EC9"/>
    <w:rsid w:val="004372A8"/>
    <w:rsid w:val="00437A4B"/>
    <w:rsid w:val="00437B60"/>
    <w:rsid w:val="004406E6"/>
    <w:rsid w:val="00440CB2"/>
    <w:rsid w:val="004411CB"/>
    <w:rsid w:val="00441302"/>
    <w:rsid w:val="00441AC4"/>
    <w:rsid w:val="004422E3"/>
    <w:rsid w:val="00442ED3"/>
    <w:rsid w:val="004435FA"/>
    <w:rsid w:val="00444CDD"/>
    <w:rsid w:val="00445E1C"/>
    <w:rsid w:val="004460AE"/>
    <w:rsid w:val="004468EA"/>
    <w:rsid w:val="00446C34"/>
    <w:rsid w:val="004472B4"/>
    <w:rsid w:val="00447B67"/>
    <w:rsid w:val="00450781"/>
    <w:rsid w:val="00450A81"/>
    <w:rsid w:val="004515A7"/>
    <w:rsid w:val="0045164E"/>
    <w:rsid w:val="00451946"/>
    <w:rsid w:val="00451C89"/>
    <w:rsid w:val="00452C38"/>
    <w:rsid w:val="00453EE5"/>
    <w:rsid w:val="00453F11"/>
    <w:rsid w:val="004547F4"/>
    <w:rsid w:val="00454AE3"/>
    <w:rsid w:val="004555F4"/>
    <w:rsid w:val="00455C95"/>
    <w:rsid w:val="00460302"/>
    <w:rsid w:val="00461431"/>
    <w:rsid w:val="00461544"/>
    <w:rsid w:val="00461762"/>
    <w:rsid w:val="00462BB8"/>
    <w:rsid w:val="00463EE1"/>
    <w:rsid w:val="004645D0"/>
    <w:rsid w:val="00464BCA"/>
    <w:rsid w:val="00465C77"/>
    <w:rsid w:val="00466524"/>
    <w:rsid w:val="00466B16"/>
    <w:rsid w:val="00466DDF"/>
    <w:rsid w:val="00467C30"/>
    <w:rsid w:val="004702A0"/>
    <w:rsid w:val="00470894"/>
    <w:rsid w:val="00472500"/>
    <w:rsid w:val="004731A1"/>
    <w:rsid w:val="00473372"/>
    <w:rsid w:val="004733BE"/>
    <w:rsid w:val="004739D9"/>
    <w:rsid w:val="00474099"/>
    <w:rsid w:val="00474C65"/>
    <w:rsid w:val="00475462"/>
    <w:rsid w:val="004757DC"/>
    <w:rsid w:val="0047597F"/>
    <w:rsid w:val="004768FF"/>
    <w:rsid w:val="00476A42"/>
    <w:rsid w:val="00477A10"/>
    <w:rsid w:val="00477C9E"/>
    <w:rsid w:val="00480327"/>
    <w:rsid w:val="0048050F"/>
    <w:rsid w:val="00481DFA"/>
    <w:rsid w:val="00482251"/>
    <w:rsid w:val="004826A2"/>
    <w:rsid w:val="00483278"/>
    <w:rsid w:val="00483D9F"/>
    <w:rsid w:val="00484018"/>
    <w:rsid w:val="00484784"/>
    <w:rsid w:val="004848ED"/>
    <w:rsid w:val="004858D1"/>
    <w:rsid w:val="004859B8"/>
    <w:rsid w:val="0048708C"/>
    <w:rsid w:val="0048777B"/>
    <w:rsid w:val="00487808"/>
    <w:rsid w:val="004902C1"/>
    <w:rsid w:val="00491637"/>
    <w:rsid w:val="0049173D"/>
    <w:rsid w:val="00491943"/>
    <w:rsid w:val="004921C9"/>
    <w:rsid w:val="00493B6C"/>
    <w:rsid w:val="0049408A"/>
    <w:rsid w:val="00494463"/>
    <w:rsid w:val="004958E1"/>
    <w:rsid w:val="00495955"/>
    <w:rsid w:val="004967BB"/>
    <w:rsid w:val="00497198"/>
    <w:rsid w:val="00497C7D"/>
    <w:rsid w:val="004A1410"/>
    <w:rsid w:val="004A16D7"/>
    <w:rsid w:val="004A1771"/>
    <w:rsid w:val="004A19A4"/>
    <w:rsid w:val="004A1DF3"/>
    <w:rsid w:val="004A27D0"/>
    <w:rsid w:val="004A3680"/>
    <w:rsid w:val="004A3D54"/>
    <w:rsid w:val="004A5835"/>
    <w:rsid w:val="004A5DAE"/>
    <w:rsid w:val="004A645F"/>
    <w:rsid w:val="004A6539"/>
    <w:rsid w:val="004A6ED3"/>
    <w:rsid w:val="004B03B6"/>
    <w:rsid w:val="004B068B"/>
    <w:rsid w:val="004B1168"/>
    <w:rsid w:val="004B1766"/>
    <w:rsid w:val="004B2162"/>
    <w:rsid w:val="004B22E9"/>
    <w:rsid w:val="004B2B86"/>
    <w:rsid w:val="004B41D2"/>
    <w:rsid w:val="004B526E"/>
    <w:rsid w:val="004B6A63"/>
    <w:rsid w:val="004B6E21"/>
    <w:rsid w:val="004C08B6"/>
    <w:rsid w:val="004C19A6"/>
    <w:rsid w:val="004C1DC1"/>
    <w:rsid w:val="004C311B"/>
    <w:rsid w:val="004C4D47"/>
    <w:rsid w:val="004C5694"/>
    <w:rsid w:val="004C7012"/>
    <w:rsid w:val="004D05A8"/>
    <w:rsid w:val="004D13C6"/>
    <w:rsid w:val="004D1BCB"/>
    <w:rsid w:val="004D1BCC"/>
    <w:rsid w:val="004D1CB8"/>
    <w:rsid w:val="004D1F55"/>
    <w:rsid w:val="004D215B"/>
    <w:rsid w:val="004D2D5D"/>
    <w:rsid w:val="004D2FE5"/>
    <w:rsid w:val="004D31F1"/>
    <w:rsid w:val="004D4B4A"/>
    <w:rsid w:val="004D5813"/>
    <w:rsid w:val="004D5C9E"/>
    <w:rsid w:val="004D642C"/>
    <w:rsid w:val="004D6F9F"/>
    <w:rsid w:val="004D6FFC"/>
    <w:rsid w:val="004D7DCC"/>
    <w:rsid w:val="004D7EE6"/>
    <w:rsid w:val="004E19CC"/>
    <w:rsid w:val="004E2520"/>
    <w:rsid w:val="004E2DF2"/>
    <w:rsid w:val="004E316D"/>
    <w:rsid w:val="004E33C0"/>
    <w:rsid w:val="004E3589"/>
    <w:rsid w:val="004E380C"/>
    <w:rsid w:val="004E3B03"/>
    <w:rsid w:val="004E4FD4"/>
    <w:rsid w:val="004E5274"/>
    <w:rsid w:val="004E5752"/>
    <w:rsid w:val="004E5A96"/>
    <w:rsid w:val="004E7CF9"/>
    <w:rsid w:val="004E7E59"/>
    <w:rsid w:val="004F1028"/>
    <w:rsid w:val="004F13B9"/>
    <w:rsid w:val="004F1635"/>
    <w:rsid w:val="004F2083"/>
    <w:rsid w:val="004F21B2"/>
    <w:rsid w:val="004F3119"/>
    <w:rsid w:val="004F3879"/>
    <w:rsid w:val="004F4294"/>
    <w:rsid w:val="004F4564"/>
    <w:rsid w:val="004F4D79"/>
    <w:rsid w:val="004F4E5C"/>
    <w:rsid w:val="004F4F73"/>
    <w:rsid w:val="004F59D6"/>
    <w:rsid w:val="004F5FEF"/>
    <w:rsid w:val="004F64AC"/>
    <w:rsid w:val="004F6E29"/>
    <w:rsid w:val="004F75A2"/>
    <w:rsid w:val="004F7ED9"/>
    <w:rsid w:val="004F7FAF"/>
    <w:rsid w:val="00500A46"/>
    <w:rsid w:val="00501276"/>
    <w:rsid w:val="005017EF"/>
    <w:rsid w:val="00501ED2"/>
    <w:rsid w:val="005021F4"/>
    <w:rsid w:val="00502A33"/>
    <w:rsid w:val="005040C8"/>
    <w:rsid w:val="00504538"/>
    <w:rsid w:val="00504A31"/>
    <w:rsid w:val="00504B4B"/>
    <w:rsid w:val="00504E5B"/>
    <w:rsid w:val="00505869"/>
    <w:rsid w:val="00505FCB"/>
    <w:rsid w:val="0050606D"/>
    <w:rsid w:val="00507605"/>
    <w:rsid w:val="00507A9F"/>
    <w:rsid w:val="00507DE6"/>
    <w:rsid w:val="00507FC5"/>
    <w:rsid w:val="00510281"/>
    <w:rsid w:val="00510CEF"/>
    <w:rsid w:val="00510FD9"/>
    <w:rsid w:val="00511C74"/>
    <w:rsid w:val="00512E30"/>
    <w:rsid w:val="00513CFA"/>
    <w:rsid w:val="00514465"/>
    <w:rsid w:val="005148AF"/>
    <w:rsid w:val="00514A54"/>
    <w:rsid w:val="005150EF"/>
    <w:rsid w:val="0051577E"/>
    <w:rsid w:val="0051617C"/>
    <w:rsid w:val="00516236"/>
    <w:rsid w:val="00516B71"/>
    <w:rsid w:val="00516FEE"/>
    <w:rsid w:val="005171C5"/>
    <w:rsid w:val="005177D3"/>
    <w:rsid w:val="00520040"/>
    <w:rsid w:val="0052024C"/>
    <w:rsid w:val="00521810"/>
    <w:rsid w:val="00521B3B"/>
    <w:rsid w:val="0052342D"/>
    <w:rsid w:val="00523661"/>
    <w:rsid w:val="00525889"/>
    <w:rsid w:val="00525DAB"/>
    <w:rsid w:val="005264D3"/>
    <w:rsid w:val="005265D6"/>
    <w:rsid w:val="00526B0D"/>
    <w:rsid w:val="005274AF"/>
    <w:rsid w:val="005278FF"/>
    <w:rsid w:val="005300A0"/>
    <w:rsid w:val="0053075C"/>
    <w:rsid w:val="00530B5A"/>
    <w:rsid w:val="00531CC3"/>
    <w:rsid w:val="0053250C"/>
    <w:rsid w:val="0053292E"/>
    <w:rsid w:val="00532B00"/>
    <w:rsid w:val="0053375E"/>
    <w:rsid w:val="00533BC9"/>
    <w:rsid w:val="005349D4"/>
    <w:rsid w:val="00534E0D"/>
    <w:rsid w:val="005350B5"/>
    <w:rsid w:val="005351F5"/>
    <w:rsid w:val="00535296"/>
    <w:rsid w:val="00535609"/>
    <w:rsid w:val="00535F00"/>
    <w:rsid w:val="0053619D"/>
    <w:rsid w:val="00537321"/>
    <w:rsid w:val="00537594"/>
    <w:rsid w:val="00542461"/>
    <w:rsid w:val="00542579"/>
    <w:rsid w:val="00542BDA"/>
    <w:rsid w:val="005431CE"/>
    <w:rsid w:val="00543452"/>
    <w:rsid w:val="00544529"/>
    <w:rsid w:val="00544567"/>
    <w:rsid w:val="005446FC"/>
    <w:rsid w:val="00545826"/>
    <w:rsid w:val="00545A2B"/>
    <w:rsid w:val="00545CF3"/>
    <w:rsid w:val="00546555"/>
    <w:rsid w:val="0054677F"/>
    <w:rsid w:val="005472E1"/>
    <w:rsid w:val="00550504"/>
    <w:rsid w:val="00550AF4"/>
    <w:rsid w:val="005512A1"/>
    <w:rsid w:val="00551EE1"/>
    <w:rsid w:val="00554162"/>
    <w:rsid w:val="0055552D"/>
    <w:rsid w:val="0055560B"/>
    <w:rsid w:val="00555811"/>
    <w:rsid w:val="00555E62"/>
    <w:rsid w:val="00556358"/>
    <w:rsid w:val="00556B0B"/>
    <w:rsid w:val="00556DD6"/>
    <w:rsid w:val="005579EE"/>
    <w:rsid w:val="00557BE6"/>
    <w:rsid w:val="00561754"/>
    <w:rsid w:val="00562DE8"/>
    <w:rsid w:val="00562E08"/>
    <w:rsid w:val="00562EC8"/>
    <w:rsid w:val="00564248"/>
    <w:rsid w:val="00564278"/>
    <w:rsid w:val="00564E55"/>
    <w:rsid w:val="00565856"/>
    <w:rsid w:val="00565DE5"/>
    <w:rsid w:val="0056608B"/>
    <w:rsid w:val="0056652F"/>
    <w:rsid w:val="00567C97"/>
    <w:rsid w:val="00567FF7"/>
    <w:rsid w:val="005706D2"/>
    <w:rsid w:val="00571B2D"/>
    <w:rsid w:val="005720C9"/>
    <w:rsid w:val="00572452"/>
    <w:rsid w:val="00572683"/>
    <w:rsid w:val="00572979"/>
    <w:rsid w:val="00572C1C"/>
    <w:rsid w:val="00572F0E"/>
    <w:rsid w:val="005730CF"/>
    <w:rsid w:val="00574679"/>
    <w:rsid w:val="00575C1F"/>
    <w:rsid w:val="005762ED"/>
    <w:rsid w:val="00576FBF"/>
    <w:rsid w:val="005812EB"/>
    <w:rsid w:val="00582755"/>
    <w:rsid w:val="005827C0"/>
    <w:rsid w:val="005828E0"/>
    <w:rsid w:val="00582CCC"/>
    <w:rsid w:val="00583592"/>
    <w:rsid w:val="00583B1F"/>
    <w:rsid w:val="005841C2"/>
    <w:rsid w:val="00584785"/>
    <w:rsid w:val="005848D6"/>
    <w:rsid w:val="00584A26"/>
    <w:rsid w:val="0058689A"/>
    <w:rsid w:val="00586ECC"/>
    <w:rsid w:val="0058785E"/>
    <w:rsid w:val="0059093A"/>
    <w:rsid w:val="00590EC9"/>
    <w:rsid w:val="005921F9"/>
    <w:rsid w:val="005923D9"/>
    <w:rsid w:val="00592482"/>
    <w:rsid w:val="00592DB9"/>
    <w:rsid w:val="00593852"/>
    <w:rsid w:val="00593FA6"/>
    <w:rsid w:val="00594F15"/>
    <w:rsid w:val="00595467"/>
    <w:rsid w:val="0059567B"/>
    <w:rsid w:val="005975D0"/>
    <w:rsid w:val="00597767"/>
    <w:rsid w:val="00597CF8"/>
    <w:rsid w:val="005A0D44"/>
    <w:rsid w:val="005A17B7"/>
    <w:rsid w:val="005A1997"/>
    <w:rsid w:val="005A1F33"/>
    <w:rsid w:val="005A3C29"/>
    <w:rsid w:val="005A48A7"/>
    <w:rsid w:val="005A6233"/>
    <w:rsid w:val="005A6F73"/>
    <w:rsid w:val="005A6FE2"/>
    <w:rsid w:val="005A702C"/>
    <w:rsid w:val="005A76A0"/>
    <w:rsid w:val="005A7D5A"/>
    <w:rsid w:val="005B0882"/>
    <w:rsid w:val="005B0DF1"/>
    <w:rsid w:val="005B2DDD"/>
    <w:rsid w:val="005B3268"/>
    <w:rsid w:val="005B341C"/>
    <w:rsid w:val="005B53B3"/>
    <w:rsid w:val="005B5F49"/>
    <w:rsid w:val="005B6A71"/>
    <w:rsid w:val="005B6C1E"/>
    <w:rsid w:val="005C0469"/>
    <w:rsid w:val="005C0651"/>
    <w:rsid w:val="005C071D"/>
    <w:rsid w:val="005C0A0B"/>
    <w:rsid w:val="005C0E7E"/>
    <w:rsid w:val="005C112B"/>
    <w:rsid w:val="005C1D58"/>
    <w:rsid w:val="005C1E65"/>
    <w:rsid w:val="005C2A7C"/>
    <w:rsid w:val="005C2E6A"/>
    <w:rsid w:val="005C4874"/>
    <w:rsid w:val="005C4C43"/>
    <w:rsid w:val="005C51DD"/>
    <w:rsid w:val="005C5D72"/>
    <w:rsid w:val="005C61E5"/>
    <w:rsid w:val="005C66AF"/>
    <w:rsid w:val="005C68F0"/>
    <w:rsid w:val="005C69CD"/>
    <w:rsid w:val="005C7012"/>
    <w:rsid w:val="005D1C0C"/>
    <w:rsid w:val="005D35D1"/>
    <w:rsid w:val="005D4640"/>
    <w:rsid w:val="005D52FD"/>
    <w:rsid w:val="005D589A"/>
    <w:rsid w:val="005D5B5B"/>
    <w:rsid w:val="005D64D2"/>
    <w:rsid w:val="005D6C02"/>
    <w:rsid w:val="005E0929"/>
    <w:rsid w:val="005E1939"/>
    <w:rsid w:val="005E4351"/>
    <w:rsid w:val="005E48D0"/>
    <w:rsid w:val="005E49A6"/>
    <w:rsid w:val="005E4A56"/>
    <w:rsid w:val="005E5ED2"/>
    <w:rsid w:val="005E7CF5"/>
    <w:rsid w:val="005E7E64"/>
    <w:rsid w:val="005F143B"/>
    <w:rsid w:val="005F3068"/>
    <w:rsid w:val="005F3D6E"/>
    <w:rsid w:val="005F44F7"/>
    <w:rsid w:val="005F4E24"/>
    <w:rsid w:val="005F50CB"/>
    <w:rsid w:val="005F652C"/>
    <w:rsid w:val="005F6720"/>
    <w:rsid w:val="005F680C"/>
    <w:rsid w:val="005F6FA0"/>
    <w:rsid w:val="005F7E61"/>
    <w:rsid w:val="006010F9"/>
    <w:rsid w:val="00603C11"/>
    <w:rsid w:val="006042C5"/>
    <w:rsid w:val="006049CE"/>
    <w:rsid w:val="00605698"/>
    <w:rsid w:val="00607351"/>
    <w:rsid w:val="00607A7E"/>
    <w:rsid w:val="00607B6F"/>
    <w:rsid w:val="00610424"/>
    <w:rsid w:val="00611449"/>
    <w:rsid w:val="0061158C"/>
    <w:rsid w:val="006116C9"/>
    <w:rsid w:val="006117DA"/>
    <w:rsid w:val="00611F9D"/>
    <w:rsid w:val="00612475"/>
    <w:rsid w:val="0061432D"/>
    <w:rsid w:val="006164B0"/>
    <w:rsid w:val="00616D00"/>
    <w:rsid w:val="00616D9D"/>
    <w:rsid w:val="00617C3B"/>
    <w:rsid w:val="00617EFA"/>
    <w:rsid w:val="00621B71"/>
    <w:rsid w:val="0062216B"/>
    <w:rsid w:val="00622972"/>
    <w:rsid w:val="0062324A"/>
    <w:rsid w:val="00623552"/>
    <w:rsid w:val="00623E28"/>
    <w:rsid w:val="00624C60"/>
    <w:rsid w:val="00624D2E"/>
    <w:rsid w:val="00624F37"/>
    <w:rsid w:val="006257EF"/>
    <w:rsid w:val="00625E49"/>
    <w:rsid w:val="00625F55"/>
    <w:rsid w:val="006269C4"/>
    <w:rsid w:val="00632479"/>
    <w:rsid w:val="00633026"/>
    <w:rsid w:val="006331CB"/>
    <w:rsid w:val="0063446D"/>
    <w:rsid w:val="00634AFC"/>
    <w:rsid w:val="00634EB7"/>
    <w:rsid w:val="006361DE"/>
    <w:rsid w:val="006364F0"/>
    <w:rsid w:val="00636645"/>
    <w:rsid w:val="00637812"/>
    <w:rsid w:val="00637B7C"/>
    <w:rsid w:val="006402C8"/>
    <w:rsid w:val="0064107D"/>
    <w:rsid w:val="0064171A"/>
    <w:rsid w:val="00641B63"/>
    <w:rsid w:val="00641DC7"/>
    <w:rsid w:val="00641E84"/>
    <w:rsid w:val="00642361"/>
    <w:rsid w:val="00642503"/>
    <w:rsid w:val="006426AE"/>
    <w:rsid w:val="006427F4"/>
    <w:rsid w:val="006438F2"/>
    <w:rsid w:val="00643C87"/>
    <w:rsid w:val="006457BE"/>
    <w:rsid w:val="00646387"/>
    <w:rsid w:val="00646927"/>
    <w:rsid w:val="00646C11"/>
    <w:rsid w:val="00647C71"/>
    <w:rsid w:val="0065025B"/>
    <w:rsid w:val="00650E4C"/>
    <w:rsid w:val="0065136E"/>
    <w:rsid w:val="006529EB"/>
    <w:rsid w:val="00653378"/>
    <w:rsid w:val="00653382"/>
    <w:rsid w:val="0065463A"/>
    <w:rsid w:val="00654822"/>
    <w:rsid w:val="00654BAE"/>
    <w:rsid w:val="00654DA8"/>
    <w:rsid w:val="00654FFC"/>
    <w:rsid w:val="00655F79"/>
    <w:rsid w:val="00655FB1"/>
    <w:rsid w:val="006565EE"/>
    <w:rsid w:val="00656F1A"/>
    <w:rsid w:val="00661738"/>
    <w:rsid w:val="00661979"/>
    <w:rsid w:val="006619F5"/>
    <w:rsid w:val="00662B84"/>
    <w:rsid w:val="00662C57"/>
    <w:rsid w:val="00662D9E"/>
    <w:rsid w:val="00662E7D"/>
    <w:rsid w:val="00662EAF"/>
    <w:rsid w:val="00663624"/>
    <w:rsid w:val="00663CFB"/>
    <w:rsid w:val="00664FA2"/>
    <w:rsid w:val="00665285"/>
    <w:rsid w:val="006654B3"/>
    <w:rsid w:val="006672CA"/>
    <w:rsid w:val="0066745D"/>
    <w:rsid w:val="00667966"/>
    <w:rsid w:val="00667A19"/>
    <w:rsid w:val="00667DC8"/>
    <w:rsid w:val="006707AA"/>
    <w:rsid w:val="00670E90"/>
    <w:rsid w:val="0067181F"/>
    <w:rsid w:val="00672F64"/>
    <w:rsid w:val="00672FF1"/>
    <w:rsid w:val="00673F19"/>
    <w:rsid w:val="00674A98"/>
    <w:rsid w:val="00674DC8"/>
    <w:rsid w:val="00674F23"/>
    <w:rsid w:val="00675C03"/>
    <w:rsid w:val="0067752A"/>
    <w:rsid w:val="00677995"/>
    <w:rsid w:val="00680C99"/>
    <w:rsid w:val="0068198A"/>
    <w:rsid w:val="00681DB3"/>
    <w:rsid w:val="0068215B"/>
    <w:rsid w:val="00682577"/>
    <w:rsid w:val="00682718"/>
    <w:rsid w:val="0068378B"/>
    <w:rsid w:val="00683CF6"/>
    <w:rsid w:val="00683E1B"/>
    <w:rsid w:val="006841C6"/>
    <w:rsid w:val="006846DA"/>
    <w:rsid w:val="0068537D"/>
    <w:rsid w:val="00685D72"/>
    <w:rsid w:val="00686835"/>
    <w:rsid w:val="00690BFE"/>
    <w:rsid w:val="00692B76"/>
    <w:rsid w:val="00694409"/>
    <w:rsid w:val="006952C6"/>
    <w:rsid w:val="006953B2"/>
    <w:rsid w:val="00695CB5"/>
    <w:rsid w:val="00696254"/>
    <w:rsid w:val="0069765B"/>
    <w:rsid w:val="00697714"/>
    <w:rsid w:val="00697CC4"/>
    <w:rsid w:val="006A01EF"/>
    <w:rsid w:val="006A1404"/>
    <w:rsid w:val="006A1C48"/>
    <w:rsid w:val="006A359C"/>
    <w:rsid w:val="006A4D45"/>
    <w:rsid w:val="006A57B8"/>
    <w:rsid w:val="006A5B3D"/>
    <w:rsid w:val="006A6109"/>
    <w:rsid w:val="006A63E9"/>
    <w:rsid w:val="006A71C1"/>
    <w:rsid w:val="006A73D7"/>
    <w:rsid w:val="006A76D9"/>
    <w:rsid w:val="006B0A1D"/>
    <w:rsid w:val="006B0FCE"/>
    <w:rsid w:val="006B1CF7"/>
    <w:rsid w:val="006B3163"/>
    <w:rsid w:val="006B361F"/>
    <w:rsid w:val="006B37C2"/>
    <w:rsid w:val="006B3ECA"/>
    <w:rsid w:val="006B3FDB"/>
    <w:rsid w:val="006B4255"/>
    <w:rsid w:val="006B4A9B"/>
    <w:rsid w:val="006B55A7"/>
    <w:rsid w:val="006B56B0"/>
    <w:rsid w:val="006B5AB7"/>
    <w:rsid w:val="006B657E"/>
    <w:rsid w:val="006B735F"/>
    <w:rsid w:val="006B73B4"/>
    <w:rsid w:val="006B7409"/>
    <w:rsid w:val="006C0083"/>
    <w:rsid w:val="006C00B1"/>
    <w:rsid w:val="006C1459"/>
    <w:rsid w:val="006C1B65"/>
    <w:rsid w:val="006C2D86"/>
    <w:rsid w:val="006C3736"/>
    <w:rsid w:val="006C43FD"/>
    <w:rsid w:val="006C4C83"/>
    <w:rsid w:val="006C538F"/>
    <w:rsid w:val="006C59AA"/>
    <w:rsid w:val="006C6514"/>
    <w:rsid w:val="006C7587"/>
    <w:rsid w:val="006C7C49"/>
    <w:rsid w:val="006D0C15"/>
    <w:rsid w:val="006D16A9"/>
    <w:rsid w:val="006D1811"/>
    <w:rsid w:val="006D2B32"/>
    <w:rsid w:val="006D3633"/>
    <w:rsid w:val="006D4049"/>
    <w:rsid w:val="006D4715"/>
    <w:rsid w:val="006D60BF"/>
    <w:rsid w:val="006D700E"/>
    <w:rsid w:val="006D7079"/>
    <w:rsid w:val="006D752D"/>
    <w:rsid w:val="006D7A8F"/>
    <w:rsid w:val="006E02B3"/>
    <w:rsid w:val="006E1968"/>
    <w:rsid w:val="006E208D"/>
    <w:rsid w:val="006E3B1A"/>
    <w:rsid w:val="006E3B27"/>
    <w:rsid w:val="006E40E1"/>
    <w:rsid w:val="006E4EA7"/>
    <w:rsid w:val="006E669B"/>
    <w:rsid w:val="006E72FE"/>
    <w:rsid w:val="006E795F"/>
    <w:rsid w:val="006E7D04"/>
    <w:rsid w:val="006F0054"/>
    <w:rsid w:val="006F177A"/>
    <w:rsid w:val="006F1BD1"/>
    <w:rsid w:val="006F2216"/>
    <w:rsid w:val="006F2BBE"/>
    <w:rsid w:val="006F2F1C"/>
    <w:rsid w:val="006F3216"/>
    <w:rsid w:val="006F3837"/>
    <w:rsid w:val="006F3F4B"/>
    <w:rsid w:val="006F4180"/>
    <w:rsid w:val="006F5231"/>
    <w:rsid w:val="006F5D22"/>
    <w:rsid w:val="006F6058"/>
    <w:rsid w:val="006F6C31"/>
    <w:rsid w:val="006F7BAC"/>
    <w:rsid w:val="00700CE8"/>
    <w:rsid w:val="007024D1"/>
    <w:rsid w:val="0070261B"/>
    <w:rsid w:val="00702B3E"/>
    <w:rsid w:val="00702D20"/>
    <w:rsid w:val="00702DE1"/>
    <w:rsid w:val="007031CF"/>
    <w:rsid w:val="007034C8"/>
    <w:rsid w:val="007044F2"/>
    <w:rsid w:val="00704515"/>
    <w:rsid w:val="00704E07"/>
    <w:rsid w:val="00705179"/>
    <w:rsid w:val="00705540"/>
    <w:rsid w:val="00705AC3"/>
    <w:rsid w:val="007072B1"/>
    <w:rsid w:val="00710DA0"/>
    <w:rsid w:val="00710FA5"/>
    <w:rsid w:val="00711E66"/>
    <w:rsid w:val="00712202"/>
    <w:rsid w:val="00712814"/>
    <w:rsid w:val="007133C6"/>
    <w:rsid w:val="007139AC"/>
    <w:rsid w:val="00714CA0"/>
    <w:rsid w:val="0071535C"/>
    <w:rsid w:val="007157EB"/>
    <w:rsid w:val="0071643D"/>
    <w:rsid w:val="00716A80"/>
    <w:rsid w:val="00716BC3"/>
    <w:rsid w:val="00717DF8"/>
    <w:rsid w:val="0072016D"/>
    <w:rsid w:val="007206F7"/>
    <w:rsid w:val="00720BD3"/>
    <w:rsid w:val="00720EA9"/>
    <w:rsid w:val="00720FB5"/>
    <w:rsid w:val="007218C6"/>
    <w:rsid w:val="007218D0"/>
    <w:rsid w:val="00722996"/>
    <w:rsid w:val="00723E34"/>
    <w:rsid w:val="007242BE"/>
    <w:rsid w:val="00724538"/>
    <w:rsid w:val="00724B6E"/>
    <w:rsid w:val="007250B1"/>
    <w:rsid w:val="00725753"/>
    <w:rsid w:val="00725806"/>
    <w:rsid w:val="00726C52"/>
    <w:rsid w:val="007271EA"/>
    <w:rsid w:val="007273EC"/>
    <w:rsid w:val="0073000B"/>
    <w:rsid w:val="0073002C"/>
    <w:rsid w:val="0073036C"/>
    <w:rsid w:val="00730783"/>
    <w:rsid w:val="007332FF"/>
    <w:rsid w:val="00734270"/>
    <w:rsid w:val="0073657E"/>
    <w:rsid w:val="00736C34"/>
    <w:rsid w:val="00737CA6"/>
    <w:rsid w:val="007403A7"/>
    <w:rsid w:val="00740FC2"/>
    <w:rsid w:val="007415F3"/>
    <w:rsid w:val="00743172"/>
    <w:rsid w:val="00744200"/>
    <w:rsid w:val="007443D3"/>
    <w:rsid w:val="00744445"/>
    <w:rsid w:val="007445E5"/>
    <w:rsid w:val="00744BA2"/>
    <w:rsid w:val="007451D7"/>
    <w:rsid w:val="00745330"/>
    <w:rsid w:val="007456DD"/>
    <w:rsid w:val="00745D00"/>
    <w:rsid w:val="007474AB"/>
    <w:rsid w:val="0075008E"/>
    <w:rsid w:val="007504F2"/>
    <w:rsid w:val="00751A41"/>
    <w:rsid w:val="00751C82"/>
    <w:rsid w:val="00751EF0"/>
    <w:rsid w:val="00753047"/>
    <w:rsid w:val="00754C07"/>
    <w:rsid w:val="00754F28"/>
    <w:rsid w:val="00754FC2"/>
    <w:rsid w:val="00755159"/>
    <w:rsid w:val="007561A2"/>
    <w:rsid w:val="007564C0"/>
    <w:rsid w:val="00756D75"/>
    <w:rsid w:val="00757942"/>
    <w:rsid w:val="00757B72"/>
    <w:rsid w:val="00760055"/>
    <w:rsid w:val="007605F8"/>
    <w:rsid w:val="00761C90"/>
    <w:rsid w:val="0076232F"/>
    <w:rsid w:val="00762758"/>
    <w:rsid w:val="00763400"/>
    <w:rsid w:val="00763466"/>
    <w:rsid w:val="00763FB3"/>
    <w:rsid w:val="00764498"/>
    <w:rsid w:val="0076479D"/>
    <w:rsid w:val="00764EA5"/>
    <w:rsid w:val="00765659"/>
    <w:rsid w:val="00765683"/>
    <w:rsid w:val="007661A0"/>
    <w:rsid w:val="00766994"/>
    <w:rsid w:val="00766A97"/>
    <w:rsid w:val="00767D01"/>
    <w:rsid w:val="00767DF0"/>
    <w:rsid w:val="007702B5"/>
    <w:rsid w:val="00771138"/>
    <w:rsid w:val="0077195C"/>
    <w:rsid w:val="00771A7A"/>
    <w:rsid w:val="00771E7F"/>
    <w:rsid w:val="00771FDA"/>
    <w:rsid w:val="007726C9"/>
    <w:rsid w:val="00772731"/>
    <w:rsid w:val="007728E4"/>
    <w:rsid w:val="00772CCA"/>
    <w:rsid w:val="00772E8E"/>
    <w:rsid w:val="00773CF1"/>
    <w:rsid w:val="00773DFF"/>
    <w:rsid w:val="00774770"/>
    <w:rsid w:val="00774AD5"/>
    <w:rsid w:val="00774FC8"/>
    <w:rsid w:val="007752CF"/>
    <w:rsid w:val="0077561C"/>
    <w:rsid w:val="00776250"/>
    <w:rsid w:val="007767B1"/>
    <w:rsid w:val="00776C42"/>
    <w:rsid w:val="00777B82"/>
    <w:rsid w:val="007810B4"/>
    <w:rsid w:val="0078175D"/>
    <w:rsid w:val="0078320D"/>
    <w:rsid w:val="007833A6"/>
    <w:rsid w:val="00783414"/>
    <w:rsid w:val="007834E2"/>
    <w:rsid w:val="00783EEB"/>
    <w:rsid w:val="007840E1"/>
    <w:rsid w:val="007842E5"/>
    <w:rsid w:val="0078471C"/>
    <w:rsid w:val="00784D92"/>
    <w:rsid w:val="00785AAA"/>
    <w:rsid w:val="00785F8C"/>
    <w:rsid w:val="0078720F"/>
    <w:rsid w:val="0078751F"/>
    <w:rsid w:val="00787B7D"/>
    <w:rsid w:val="0079137A"/>
    <w:rsid w:val="007917FC"/>
    <w:rsid w:val="00792432"/>
    <w:rsid w:val="0079367B"/>
    <w:rsid w:val="00793F6F"/>
    <w:rsid w:val="00794E93"/>
    <w:rsid w:val="00795694"/>
    <w:rsid w:val="00795F97"/>
    <w:rsid w:val="00796F75"/>
    <w:rsid w:val="00797195"/>
    <w:rsid w:val="007A0580"/>
    <w:rsid w:val="007A0CDB"/>
    <w:rsid w:val="007A0E6C"/>
    <w:rsid w:val="007A16F6"/>
    <w:rsid w:val="007A17AD"/>
    <w:rsid w:val="007A26E1"/>
    <w:rsid w:val="007A3B7C"/>
    <w:rsid w:val="007A5539"/>
    <w:rsid w:val="007A6441"/>
    <w:rsid w:val="007A7096"/>
    <w:rsid w:val="007A757C"/>
    <w:rsid w:val="007A763C"/>
    <w:rsid w:val="007B4B98"/>
    <w:rsid w:val="007B527E"/>
    <w:rsid w:val="007B76A5"/>
    <w:rsid w:val="007C02FB"/>
    <w:rsid w:val="007C0BE0"/>
    <w:rsid w:val="007C0C33"/>
    <w:rsid w:val="007C133E"/>
    <w:rsid w:val="007C20F4"/>
    <w:rsid w:val="007C213A"/>
    <w:rsid w:val="007C3F0F"/>
    <w:rsid w:val="007C5021"/>
    <w:rsid w:val="007C5414"/>
    <w:rsid w:val="007C5DAB"/>
    <w:rsid w:val="007C6F24"/>
    <w:rsid w:val="007C7E86"/>
    <w:rsid w:val="007D0B39"/>
    <w:rsid w:val="007D129E"/>
    <w:rsid w:val="007D150F"/>
    <w:rsid w:val="007D1757"/>
    <w:rsid w:val="007D2230"/>
    <w:rsid w:val="007D24F9"/>
    <w:rsid w:val="007D2AF2"/>
    <w:rsid w:val="007D2E5F"/>
    <w:rsid w:val="007D3260"/>
    <w:rsid w:val="007D4155"/>
    <w:rsid w:val="007D54D7"/>
    <w:rsid w:val="007D5CCC"/>
    <w:rsid w:val="007D5F81"/>
    <w:rsid w:val="007D6808"/>
    <w:rsid w:val="007D6CDC"/>
    <w:rsid w:val="007E0318"/>
    <w:rsid w:val="007E11D7"/>
    <w:rsid w:val="007E15F7"/>
    <w:rsid w:val="007E18DB"/>
    <w:rsid w:val="007E1B55"/>
    <w:rsid w:val="007E265C"/>
    <w:rsid w:val="007E27BA"/>
    <w:rsid w:val="007E3894"/>
    <w:rsid w:val="007E3AF3"/>
    <w:rsid w:val="007E3B5B"/>
    <w:rsid w:val="007E484D"/>
    <w:rsid w:val="007E48A4"/>
    <w:rsid w:val="007E4FAA"/>
    <w:rsid w:val="007E50CB"/>
    <w:rsid w:val="007E5CB5"/>
    <w:rsid w:val="007E5D0B"/>
    <w:rsid w:val="007E7626"/>
    <w:rsid w:val="007E7B18"/>
    <w:rsid w:val="007E7C51"/>
    <w:rsid w:val="007F0399"/>
    <w:rsid w:val="007F1969"/>
    <w:rsid w:val="007F1B9F"/>
    <w:rsid w:val="007F3228"/>
    <w:rsid w:val="007F37A4"/>
    <w:rsid w:val="007F37B6"/>
    <w:rsid w:val="007F3CC8"/>
    <w:rsid w:val="007F3FB8"/>
    <w:rsid w:val="007F43CE"/>
    <w:rsid w:val="007F4D99"/>
    <w:rsid w:val="007F5015"/>
    <w:rsid w:val="007F52A1"/>
    <w:rsid w:val="007F5CEE"/>
    <w:rsid w:val="007F61C9"/>
    <w:rsid w:val="007F673F"/>
    <w:rsid w:val="007F6E07"/>
    <w:rsid w:val="007F6F51"/>
    <w:rsid w:val="007F7067"/>
    <w:rsid w:val="007F7875"/>
    <w:rsid w:val="007F7ACB"/>
    <w:rsid w:val="008003E5"/>
    <w:rsid w:val="00801B74"/>
    <w:rsid w:val="00801B95"/>
    <w:rsid w:val="0080215B"/>
    <w:rsid w:val="00802BB5"/>
    <w:rsid w:val="00803757"/>
    <w:rsid w:val="00803ED2"/>
    <w:rsid w:val="00804C8C"/>
    <w:rsid w:val="00804FF4"/>
    <w:rsid w:val="00805C19"/>
    <w:rsid w:val="00806335"/>
    <w:rsid w:val="00806DFA"/>
    <w:rsid w:val="008106D7"/>
    <w:rsid w:val="00810944"/>
    <w:rsid w:val="0081099F"/>
    <w:rsid w:val="00810B76"/>
    <w:rsid w:val="008111BD"/>
    <w:rsid w:val="0081255E"/>
    <w:rsid w:val="00813ABE"/>
    <w:rsid w:val="0081542B"/>
    <w:rsid w:val="00815A7C"/>
    <w:rsid w:val="0081628A"/>
    <w:rsid w:val="008163C2"/>
    <w:rsid w:val="0081681B"/>
    <w:rsid w:val="00816881"/>
    <w:rsid w:val="00816C39"/>
    <w:rsid w:val="00817E0D"/>
    <w:rsid w:val="00817E2A"/>
    <w:rsid w:val="00817F2E"/>
    <w:rsid w:val="00820803"/>
    <w:rsid w:val="00821007"/>
    <w:rsid w:val="008218B3"/>
    <w:rsid w:val="00822470"/>
    <w:rsid w:val="00823228"/>
    <w:rsid w:val="0082363F"/>
    <w:rsid w:val="00823A6E"/>
    <w:rsid w:val="00823E39"/>
    <w:rsid w:val="0082400F"/>
    <w:rsid w:val="0082458E"/>
    <w:rsid w:val="008245E1"/>
    <w:rsid w:val="00825004"/>
    <w:rsid w:val="00825310"/>
    <w:rsid w:val="008261CF"/>
    <w:rsid w:val="0082648A"/>
    <w:rsid w:val="00826DBE"/>
    <w:rsid w:val="0082767F"/>
    <w:rsid w:val="008277B8"/>
    <w:rsid w:val="00830303"/>
    <w:rsid w:val="00830A1D"/>
    <w:rsid w:val="0083148A"/>
    <w:rsid w:val="00831B78"/>
    <w:rsid w:val="00831D81"/>
    <w:rsid w:val="008335FA"/>
    <w:rsid w:val="00833642"/>
    <w:rsid w:val="0083429D"/>
    <w:rsid w:val="00834A12"/>
    <w:rsid w:val="00834E2D"/>
    <w:rsid w:val="008353DB"/>
    <w:rsid w:val="00835953"/>
    <w:rsid w:val="00835C64"/>
    <w:rsid w:val="008365EE"/>
    <w:rsid w:val="008366DB"/>
    <w:rsid w:val="00836764"/>
    <w:rsid w:val="00837457"/>
    <w:rsid w:val="008379ED"/>
    <w:rsid w:val="00837FA5"/>
    <w:rsid w:val="00840C19"/>
    <w:rsid w:val="00840CC7"/>
    <w:rsid w:val="00841403"/>
    <w:rsid w:val="008421D8"/>
    <w:rsid w:val="008441FB"/>
    <w:rsid w:val="008450F6"/>
    <w:rsid w:val="0084559D"/>
    <w:rsid w:val="00845F8B"/>
    <w:rsid w:val="00846325"/>
    <w:rsid w:val="00846CA6"/>
    <w:rsid w:val="0084738C"/>
    <w:rsid w:val="008505AD"/>
    <w:rsid w:val="00850A5C"/>
    <w:rsid w:val="00851F83"/>
    <w:rsid w:val="0085296B"/>
    <w:rsid w:val="00853047"/>
    <w:rsid w:val="008533CB"/>
    <w:rsid w:val="00854371"/>
    <w:rsid w:val="00854FEC"/>
    <w:rsid w:val="0085508F"/>
    <w:rsid w:val="00855D4E"/>
    <w:rsid w:val="0086068E"/>
    <w:rsid w:val="00860839"/>
    <w:rsid w:val="0086136F"/>
    <w:rsid w:val="008629CB"/>
    <w:rsid w:val="0086445B"/>
    <w:rsid w:val="00864FAB"/>
    <w:rsid w:val="0086501F"/>
    <w:rsid w:val="008650A9"/>
    <w:rsid w:val="00865194"/>
    <w:rsid w:val="008653D8"/>
    <w:rsid w:val="008655D0"/>
    <w:rsid w:val="0086714B"/>
    <w:rsid w:val="008673D7"/>
    <w:rsid w:val="00867868"/>
    <w:rsid w:val="00870530"/>
    <w:rsid w:val="00870A52"/>
    <w:rsid w:val="0087156B"/>
    <w:rsid w:val="00871D4B"/>
    <w:rsid w:val="00871F99"/>
    <w:rsid w:val="0087244B"/>
    <w:rsid w:val="00872BAC"/>
    <w:rsid w:val="0087337F"/>
    <w:rsid w:val="008733C5"/>
    <w:rsid w:val="008734DC"/>
    <w:rsid w:val="008735E0"/>
    <w:rsid w:val="00873818"/>
    <w:rsid w:val="008742B5"/>
    <w:rsid w:val="00874386"/>
    <w:rsid w:val="00874B5F"/>
    <w:rsid w:val="008775F1"/>
    <w:rsid w:val="008803DD"/>
    <w:rsid w:val="00880CB0"/>
    <w:rsid w:val="00880DD6"/>
    <w:rsid w:val="00881031"/>
    <w:rsid w:val="00881B7F"/>
    <w:rsid w:val="00881D69"/>
    <w:rsid w:val="00884E29"/>
    <w:rsid w:val="00885654"/>
    <w:rsid w:val="00885694"/>
    <w:rsid w:val="00885E51"/>
    <w:rsid w:val="008869D4"/>
    <w:rsid w:val="00886DFC"/>
    <w:rsid w:val="00887208"/>
    <w:rsid w:val="008877EB"/>
    <w:rsid w:val="00887930"/>
    <w:rsid w:val="008903CC"/>
    <w:rsid w:val="008909E7"/>
    <w:rsid w:val="00890F78"/>
    <w:rsid w:val="00892652"/>
    <w:rsid w:val="00893680"/>
    <w:rsid w:val="00894973"/>
    <w:rsid w:val="00894D42"/>
    <w:rsid w:val="00894F27"/>
    <w:rsid w:val="0089523E"/>
    <w:rsid w:val="00895398"/>
    <w:rsid w:val="00895718"/>
    <w:rsid w:val="00895D75"/>
    <w:rsid w:val="00897113"/>
    <w:rsid w:val="00897FB4"/>
    <w:rsid w:val="008A0860"/>
    <w:rsid w:val="008A1F82"/>
    <w:rsid w:val="008A22E4"/>
    <w:rsid w:val="008A23C1"/>
    <w:rsid w:val="008A2DB1"/>
    <w:rsid w:val="008A360D"/>
    <w:rsid w:val="008A3A87"/>
    <w:rsid w:val="008A3CBB"/>
    <w:rsid w:val="008A586E"/>
    <w:rsid w:val="008A5E58"/>
    <w:rsid w:val="008A60F6"/>
    <w:rsid w:val="008A6A00"/>
    <w:rsid w:val="008A7D93"/>
    <w:rsid w:val="008A7EE3"/>
    <w:rsid w:val="008B07D9"/>
    <w:rsid w:val="008B09B4"/>
    <w:rsid w:val="008B0B37"/>
    <w:rsid w:val="008B11EE"/>
    <w:rsid w:val="008B161F"/>
    <w:rsid w:val="008B19C1"/>
    <w:rsid w:val="008B2369"/>
    <w:rsid w:val="008B3272"/>
    <w:rsid w:val="008B3292"/>
    <w:rsid w:val="008B32C5"/>
    <w:rsid w:val="008B46F8"/>
    <w:rsid w:val="008B4913"/>
    <w:rsid w:val="008B4D97"/>
    <w:rsid w:val="008B50B7"/>
    <w:rsid w:val="008B5432"/>
    <w:rsid w:val="008B59A5"/>
    <w:rsid w:val="008B6A8F"/>
    <w:rsid w:val="008B7684"/>
    <w:rsid w:val="008B7B25"/>
    <w:rsid w:val="008C07C3"/>
    <w:rsid w:val="008C0D60"/>
    <w:rsid w:val="008C0E83"/>
    <w:rsid w:val="008C0F1E"/>
    <w:rsid w:val="008C2B4F"/>
    <w:rsid w:val="008C2BCB"/>
    <w:rsid w:val="008C3E95"/>
    <w:rsid w:val="008C3FFA"/>
    <w:rsid w:val="008C6D13"/>
    <w:rsid w:val="008C6EBD"/>
    <w:rsid w:val="008D0EA6"/>
    <w:rsid w:val="008D137D"/>
    <w:rsid w:val="008D14C1"/>
    <w:rsid w:val="008D2750"/>
    <w:rsid w:val="008D2D9F"/>
    <w:rsid w:val="008D3C9C"/>
    <w:rsid w:val="008D43BC"/>
    <w:rsid w:val="008D44F3"/>
    <w:rsid w:val="008D454D"/>
    <w:rsid w:val="008D4D7F"/>
    <w:rsid w:val="008D5056"/>
    <w:rsid w:val="008D5ED8"/>
    <w:rsid w:val="008D6194"/>
    <w:rsid w:val="008D637C"/>
    <w:rsid w:val="008D64AD"/>
    <w:rsid w:val="008D6C5A"/>
    <w:rsid w:val="008D7B6D"/>
    <w:rsid w:val="008E052D"/>
    <w:rsid w:val="008E069D"/>
    <w:rsid w:val="008E0878"/>
    <w:rsid w:val="008E2073"/>
    <w:rsid w:val="008E247A"/>
    <w:rsid w:val="008E2C63"/>
    <w:rsid w:val="008E303E"/>
    <w:rsid w:val="008E4080"/>
    <w:rsid w:val="008E4626"/>
    <w:rsid w:val="008E5ACC"/>
    <w:rsid w:val="008E5CA2"/>
    <w:rsid w:val="008E69C9"/>
    <w:rsid w:val="008E711B"/>
    <w:rsid w:val="008E75F8"/>
    <w:rsid w:val="008F05C0"/>
    <w:rsid w:val="008F0AE0"/>
    <w:rsid w:val="008F21F4"/>
    <w:rsid w:val="008F2945"/>
    <w:rsid w:val="008F2D8C"/>
    <w:rsid w:val="008F31C0"/>
    <w:rsid w:val="008F333E"/>
    <w:rsid w:val="008F3DFF"/>
    <w:rsid w:val="008F5759"/>
    <w:rsid w:val="008F71A9"/>
    <w:rsid w:val="00901586"/>
    <w:rsid w:val="009021C4"/>
    <w:rsid w:val="009028C2"/>
    <w:rsid w:val="00902E1D"/>
    <w:rsid w:val="00903253"/>
    <w:rsid w:val="00904D37"/>
    <w:rsid w:val="00904DD9"/>
    <w:rsid w:val="00905C2E"/>
    <w:rsid w:val="00905D0B"/>
    <w:rsid w:val="00905D3E"/>
    <w:rsid w:val="009060A1"/>
    <w:rsid w:val="0090725E"/>
    <w:rsid w:val="00907BB8"/>
    <w:rsid w:val="00910687"/>
    <w:rsid w:val="00910942"/>
    <w:rsid w:val="00910B52"/>
    <w:rsid w:val="00910BB0"/>
    <w:rsid w:val="0091137A"/>
    <w:rsid w:val="009121B4"/>
    <w:rsid w:val="0091226C"/>
    <w:rsid w:val="009127CF"/>
    <w:rsid w:val="0091298E"/>
    <w:rsid w:val="009148AE"/>
    <w:rsid w:val="00914B88"/>
    <w:rsid w:val="0091509F"/>
    <w:rsid w:val="00916AF3"/>
    <w:rsid w:val="00917159"/>
    <w:rsid w:val="0091722F"/>
    <w:rsid w:val="009172FB"/>
    <w:rsid w:val="00922802"/>
    <w:rsid w:val="00923473"/>
    <w:rsid w:val="00923F12"/>
    <w:rsid w:val="00925A51"/>
    <w:rsid w:val="0092601D"/>
    <w:rsid w:val="00926CCB"/>
    <w:rsid w:val="009272E4"/>
    <w:rsid w:val="00927E12"/>
    <w:rsid w:val="009303CE"/>
    <w:rsid w:val="00930ABA"/>
    <w:rsid w:val="0093104B"/>
    <w:rsid w:val="00931951"/>
    <w:rsid w:val="00931AE8"/>
    <w:rsid w:val="00931B47"/>
    <w:rsid w:val="00931C9F"/>
    <w:rsid w:val="00932986"/>
    <w:rsid w:val="009330A3"/>
    <w:rsid w:val="0093351E"/>
    <w:rsid w:val="00933522"/>
    <w:rsid w:val="00933656"/>
    <w:rsid w:val="00934763"/>
    <w:rsid w:val="00934F53"/>
    <w:rsid w:val="009352B9"/>
    <w:rsid w:val="00935461"/>
    <w:rsid w:val="009370D5"/>
    <w:rsid w:val="00937802"/>
    <w:rsid w:val="0093793B"/>
    <w:rsid w:val="00937A24"/>
    <w:rsid w:val="0094042F"/>
    <w:rsid w:val="00940491"/>
    <w:rsid w:val="00941577"/>
    <w:rsid w:val="00941D59"/>
    <w:rsid w:val="00942A47"/>
    <w:rsid w:val="00942B8E"/>
    <w:rsid w:val="00943926"/>
    <w:rsid w:val="00943E6A"/>
    <w:rsid w:val="00944690"/>
    <w:rsid w:val="00944750"/>
    <w:rsid w:val="00944BA7"/>
    <w:rsid w:val="009452D9"/>
    <w:rsid w:val="00945936"/>
    <w:rsid w:val="009463DD"/>
    <w:rsid w:val="009476B4"/>
    <w:rsid w:val="00950940"/>
    <w:rsid w:val="009524A3"/>
    <w:rsid w:val="0095370A"/>
    <w:rsid w:val="009540ED"/>
    <w:rsid w:val="009542CF"/>
    <w:rsid w:val="009545DA"/>
    <w:rsid w:val="00954A1A"/>
    <w:rsid w:val="00954CA4"/>
    <w:rsid w:val="00954E42"/>
    <w:rsid w:val="00956E90"/>
    <w:rsid w:val="0095758F"/>
    <w:rsid w:val="00957D85"/>
    <w:rsid w:val="009611A0"/>
    <w:rsid w:val="00961587"/>
    <w:rsid w:val="00961B0C"/>
    <w:rsid w:val="00961E2B"/>
    <w:rsid w:val="00961EBD"/>
    <w:rsid w:val="00962415"/>
    <w:rsid w:val="00962569"/>
    <w:rsid w:val="009625BC"/>
    <w:rsid w:val="00962763"/>
    <w:rsid w:val="00962DEB"/>
    <w:rsid w:val="00962E03"/>
    <w:rsid w:val="00964FA1"/>
    <w:rsid w:val="00965290"/>
    <w:rsid w:val="009653B9"/>
    <w:rsid w:val="00965905"/>
    <w:rsid w:val="00966CAC"/>
    <w:rsid w:val="00966E14"/>
    <w:rsid w:val="0096759B"/>
    <w:rsid w:val="00967A3F"/>
    <w:rsid w:val="00970E07"/>
    <w:rsid w:val="00970E38"/>
    <w:rsid w:val="00971016"/>
    <w:rsid w:val="0097156D"/>
    <w:rsid w:val="0097175B"/>
    <w:rsid w:val="009720FD"/>
    <w:rsid w:val="00972B13"/>
    <w:rsid w:val="00972E0B"/>
    <w:rsid w:val="0097316D"/>
    <w:rsid w:val="009743B1"/>
    <w:rsid w:val="009757CD"/>
    <w:rsid w:val="00975A8C"/>
    <w:rsid w:val="00975B7D"/>
    <w:rsid w:val="00975D0E"/>
    <w:rsid w:val="0097761D"/>
    <w:rsid w:val="009779D8"/>
    <w:rsid w:val="00977C90"/>
    <w:rsid w:val="009808C0"/>
    <w:rsid w:val="00981B64"/>
    <w:rsid w:val="009823CF"/>
    <w:rsid w:val="00982D39"/>
    <w:rsid w:val="00983761"/>
    <w:rsid w:val="00983857"/>
    <w:rsid w:val="00983A15"/>
    <w:rsid w:val="0098407D"/>
    <w:rsid w:val="00984130"/>
    <w:rsid w:val="00984498"/>
    <w:rsid w:val="00984818"/>
    <w:rsid w:val="00984A89"/>
    <w:rsid w:val="00985AF1"/>
    <w:rsid w:val="00985C58"/>
    <w:rsid w:val="00985D73"/>
    <w:rsid w:val="009871F7"/>
    <w:rsid w:val="0098767F"/>
    <w:rsid w:val="00987C1E"/>
    <w:rsid w:val="00987F02"/>
    <w:rsid w:val="00990788"/>
    <w:rsid w:val="00990E6A"/>
    <w:rsid w:val="00991F55"/>
    <w:rsid w:val="00991FA7"/>
    <w:rsid w:val="0099212A"/>
    <w:rsid w:val="0099435C"/>
    <w:rsid w:val="00994ECA"/>
    <w:rsid w:val="0099586A"/>
    <w:rsid w:val="00996126"/>
    <w:rsid w:val="00996346"/>
    <w:rsid w:val="009964ED"/>
    <w:rsid w:val="00996812"/>
    <w:rsid w:val="00996901"/>
    <w:rsid w:val="0099706D"/>
    <w:rsid w:val="0099722D"/>
    <w:rsid w:val="009A0171"/>
    <w:rsid w:val="009A047E"/>
    <w:rsid w:val="009A0798"/>
    <w:rsid w:val="009A08C0"/>
    <w:rsid w:val="009A0C66"/>
    <w:rsid w:val="009A1513"/>
    <w:rsid w:val="009A225E"/>
    <w:rsid w:val="009A2D92"/>
    <w:rsid w:val="009A2FA5"/>
    <w:rsid w:val="009A3BAC"/>
    <w:rsid w:val="009A4C99"/>
    <w:rsid w:val="009A5346"/>
    <w:rsid w:val="009A586F"/>
    <w:rsid w:val="009A5A46"/>
    <w:rsid w:val="009A5AB6"/>
    <w:rsid w:val="009A6395"/>
    <w:rsid w:val="009B053F"/>
    <w:rsid w:val="009B0690"/>
    <w:rsid w:val="009B0A50"/>
    <w:rsid w:val="009B1526"/>
    <w:rsid w:val="009B237F"/>
    <w:rsid w:val="009B23AB"/>
    <w:rsid w:val="009B26A7"/>
    <w:rsid w:val="009B2AAC"/>
    <w:rsid w:val="009B39DD"/>
    <w:rsid w:val="009B41E7"/>
    <w:rsid w:val="009B4798"/>
    <w:rsid w:val="009B4AFF"/>
    <w:rsid w:val="009B5C13"/>
    <w:rsid w:val="009B65FB"/>
    <w:rsid w:val="009B6D00"/>
    <w:rsid w:val="009B7794"/>
    <w:rsid w:val="009B7915"/>
    <w:rsid w:val="009B7CFD"/>
    <w:rsid w:val="009B7D70"/>
    <w:rsid w:val="009C166A"/>
    <w:rsid w:val="009C1D92"/>
    <w:rsid w:val="009C247C"/>
    <w:rsid w:val="009C2A8B"/>
    <w:rsid w:val="009C2B40"/>
    <w:rsid w:val="009C485A"/>
    <w:rsid w:val="009C6745"/>
    <w:rsid w:val="009C6DD1"/>
    <w:rsid w:val="009C6E57"/>
    <w:rsid w:val="009C703E"/>
    <w:rsid w:val="009C77EA"/>
    <w:rsid w:val="009D08F2"/>
    <w:rsid w:val="009D124E"/>
    <w:rsid w:val="009D1CE5"/>
    <w:rsid w:val="009D2104"/>
    <w:rsid w:val="009D23CA"/>
    <w:rsid w:val="009D320E"/>
    <w:rsid w:val="009D359F"/>
    <w:rsid w:val="009D3B00"/>
    <w:rsid w:val="009D3E5C"/>
    <w:rsid w:val="009D45E4"/>
    <w:rsid w:val="009D4E3B"/>
    <w:rsid w:val="009D565D"/>
    <w:rsid w:val="009D686A"/>
    <w:rsid w:val="009D75DA"/>
    <w:rsid w:val="009E02D5"/>
    <w:rsid w:val="009E162A"/>
    <w:rsid w:val="009E3AEE"/>
    <w:rsid w:val="009E3AF9"/>
    <w:rsid w:val="009E3E8E"/>
    <w:rsid w:val="009E3EB0"/>
    <w:rsid w:val="009E3FD4"/>
    <w:rsid w:val="009E48E1"/>
    <w:rsid w:val="009E4C10"/>
    <w:rsid w:val="009E57BE"/>
    <w:rsid w:val="009E63D4"/>
    <w:rsid w:val="009E6D87"/>
    <w:rsid w:val="009E711B"/>
    <w:rsid w:val="009E71E4"/>
    <w:rsid w:val="009F10E0"/>
    <w:rsid w:val="009F1346"/>
    <w:rsid w:val="009F178D"/>
    <w:rsid w:val="009F4CD4"/>
    <w:rsid w:val="009F52A2"/>
    <w:rsid w:val="00A0023A"/>
    <w:rsid w:val="00A00302"/>
    <w:rsid w:val="00A0063B"/>
    <w:rsid w:val="00A00F88"/>
    <w:rsid w:val="00A01533"/>
    <w:rsid w:val="00A022F7"/>
    <w:rsid w:val="00A029C1"/>
    <w:rsid w:val="00A03638"/>
    <w:rsid w:val="00A04A47"/>
    <w:rsid w:val="00A04E73"/>
    <w:rsid w:val="00A05516"/>
    <w:rsid w:val="00A06409"/>
    <w:rsid w:val="00A06487"/>
    <w:rsid w:val="00A064C7"/>
    <w:rsid w:val="00A06676"/>
    <w:rsid w:val="00A074EB"/>
    <w:rsid w:val="00A1014B"/>
    <w:rsid w:val="00A101DF"/>
    <w:rsid w:val="00A111E3"/>
    <w:rsid w:val="00A1154A"/>
    <w:rsid w:val="00A12140"/>
    <w:rsid w:val="00A134E9"/>
    <w:rsid w:val="00A13BB7"/>
    <w:rsid w:val="00A14C42"/>
    <w:rsid w:val="00A15016"/>
    <w:rsid w:val="00A154E1"/>
    <w:rsid w:val="00A15DBC"/>
    <w:rsid w:val="00A16C56"/>
    <w:rsid w:val="00A16C65"/>
    <w:rsid w:val="00A17C27"/>
    <w:rsid w:val="00A17E7A"/>
    <w:rsid w:val="00A2158D"/>
    <w:rsid w:val="00A22F55"/>
    <w:rsid w:val="00A23283"/>
    <w:rsid w:val="00A2334F"/>
    <w:rsid w:val="00A23C4E"/>
    <w:rsid w:val="00A23E49"/>
    <w:rsid w:val="00A23F91"/>
    <w:rsid w:val="00A25156"/>
    <w:rsid w:val="00A251F7"/>
    <w:rsid w:val="00A256D4"/>
    <w:rsid w:val="00A26388"/>
    <w:rsid w:val="00A267F6"/>
    <w:rsid w:val="00A27DFC"/>
    <w:rsid w:val="00A31B66"/>
    <w:rsid w:val="00A31E4B"/>
    <w:rsid w:val="00A3228C"/>
    <w:rsid w:val="00A33810"/>
    <w:rsid w:val="00A366DA"/>
    <w:rsid w:val="00A3670D"/>
    <w:rsid w:val="00A4145C"/>
    <w:rsid w:val="00A41DF0"/>
    <w:rsid w:val="00A421CC"/>
    <w:rsid w:val="00A43E36"/>
    <w:rsid w:val="00A43F8B"/>
    <w:rsid w:val="00A4509B"/>
    <w:rsid w:val="00A459F2"/>
    <w:rsid w:val="00A459FC"/>
    <w:rsid w:val="00A4639D"/>
    <w:rsid w:val="00A465AA"/>
    <w:rsid w:val="00A46CC5"/>
    <w:rsid w:val="00A472EC"/>
    <w:rsid w:val="00A478C2"/>
    <w:rsid w:val="00A5009A"/>
    <w:rsid w:val="00A50885"/>
    <w:rsid w:val="00A51158"/>
    <w:rsid w:val="00A51548"/>
    <w:rsid w:val="00A515E9"/>
    <w:rsid w:val="00A518C8"/>
    <w:rsid w:val="00A518CC"/>
    <w:rsid w:val="00A51A2D"/>
    <w:rsid w:val="00A52AF8"/>
    <w:rsid w:val="00A54107"/>
    <w:rsid w:val="00A5449E"/>
    <w:rsid w:val="00A5483A"/>
    <w:rsid w:val="00A54BBD"/>
    <w:rsid w:val="00A55223"/>
    <w:rsid w:val="00A55C4E"/>
    <w:rsid w:val="00A56156"/>
    <w:rsid w:val="00A56C67"/>
    <w:rsid w:val="00A56D09"/>
    <w:rsid w:val="00A56DAC"/>
    <w:rsid w:val="00A56FFE"/>
    <w:rsid w:val="00A60841"/>
    <w:rsid w:val="00A6091E"/>
    <w:rsid w:val="00A60D93"/>
    <w:rsid w:val="00A60F41"/>
    <w:rsid w:val="00A619BE"/>
    <w:rsid w:val="00A6261D"/>
    <w:rsid w:val="00A62938"/>
    <w:rsid w:val="00A62A92"/>
    <w:rsid w:val="00A630F2"/>
    <w:rsid w:val="00A64474"/>
    <w:rsid w:val="00A644D2"/>
    <w:rsid w:val="00A651B0"/>
    <w:rsid w:val="00A65AE2"/>
    <w:rsid w:val="00A6635B"/>
    <w:rsid w:val="00A66AC7"/>
    <w:rsid w:val="00A6776B"/>
    <w:rsid w:val="00A7012E"/>
    <w:rsid w:val="00A71793"/>
    <w:rsid w:val="00A7191D"/>
    <w:rsid w:val="00A73E06"/>
    <w:rsid w:val="00A73F8A"/>
    <w:rsid w:val="00A7504A"/>
    <w:rsid w:val="00A75984"/>
    <w:rsid w:val="00A76411"/>
    <w:rsid w:val="00A768E7"/>
    <w:rsid w:val="00A76974"/>
    <w:rsid w:val="00A801BF"/>
    <w:rsid w:val="00A805C5"/>
    <w:rsid w:val="00A80608"/>
    <w:rsid w:val="00A80929"/>
    <w:rsid w:val="00A81EF2"/>
    <w:rsid w:val="00A8211D"/>
    <w:rsid w:val="00A827AA"/>
    <w:rsid w:val="00A837AD"/>
    <w:rsid w:val="00A83B88"/>
    <w:rsid w:val="00A85BCB"/>
    <w:rsid w:val="00A85F94"/>
    <w:rsid w:val="00A860DD"/>
    <w:rsid w:val="00A86F70"/>
    <w:rsid w:val="00A87416"/>
    <w:rsid w:val="00A90E53"/>
    <w:rsid w:val="00A90E7A"/>
    <w:rsid w:val="00A914BC"/>
    <w:rsid w:val="00A91F7B"/>
    <w:rsid w:val="00A928C3"/>
    <w:rsid w:val="00A9314C"/>
    <w:rsid w:val="00A94030"/>
    <w:rsid w:val="00A9412C"/>
    <w:rsid w:val="00A94490"/>
    <w:rsid w:val="00A95067"/>
    <w:rsid w:val="00A9644C"/>
    <w:rsid w:val="00A975FA"/>
    <w:rsid w:val="00A976B6"/>
    <w:rsid w:val="00AA0239"/>
    <w:rsid w:val="00AA08C7"/>
    <w:rsid w:val="00AA10C0"/>
    <w:rsid w:val="00AA1AFB"/>
    <w:rsid w:val="00AA26D5"/>
    <w:rsid w:val="00AA4371"/>
    <w:rsid w:val="00AA46C2"/>
    <w:rsid w:val="00AA4EBC"/>
    <w:rsid w:val="00AA55BE"/>
    <w:rsid w:val="00AA7B31"/>
    <w:rsid w:val="00AB0326"/>
    <w:rsid w:val="00AB0DF2"/>
    <w:rsid w:val="00AB136B"/>
    <w:rsid w:val="00AB1EA8"/>
    <w:rsid w:val="00AB3CD0"/>
    <w:rsid w:val="00AB3D6F"/>
    <w:rsid w:val="00AB550A"/>
    <w:rsid w:val="00AB6E69"/>
    <w:rsid w:val="00AB75B2"/>
    <w:rsid w:val="00AB785A"/>
    <w:rsid w:val="00AB7863"/>
    <w:rsid w:val="00AC049A"/>
    <w:rsid w:val="00AC0C2D"/>
    <w:rsid w:val="00AC13CC"/>
    <w:rsid w:val="00AC1669"/>
    <w:rsid w:val="00AC1CBA"/>
    <w:rsid w:val="00AC2F89"/>
    <w:rsid w:val="00AC4370"/>
    <w:rsid w:val="00AC44AC"/>
    <w:rsid w:val="00AC4915"/>
    <w:rsid w:val="00AC58E1"/>
    <w:rsid w:val="00AC5C05"/>
    <w:rsid w:val="00AC64E0"/>
    <w:rsid w:val="00AC65CD"/>
    <w:rsid w:val="00AC7056"/>
    <w:rsid w:val="00AC7611"/>
    <w:rsid w:val="00AC76EA"/>
    <w:rsid w:val="00AC7C9A"/>
    <w:rsid w:val="00AC7CB0"/>
    <w:rsid w:val="00AD142F"/>
    <w:rsid w:val="00AD1706"/>
    <w:rsid w:val="00AD1FA1"/>
    <w:rsid w:val="00AD345C"/>
    <w:rsid w:val="00AD38A7"/>
    <w:rsid w:val="00AD4024"/>
    <w:rsid w:val="00AD4395"/>
    <w:rsid w:val="00AD5500"/>
    <w:rsid w:val="00AD6462"/>
    <w:rsid w:val="00AD66D1"/>
    <w:rsid w:val="00AE0987"/>
    <w:rsid w:val="00AE16C8"/>
    <w:rsid w:val="00AE2104"/>
    <w:rsid w:val="00AE22CE"/>
    <w:rsid w:val="00AE3EFE"/>
    <w:rsid w:val="00AE61D7"/>
    <w:rsid w:val="00AE6C1A"/>
    <w:rsid w:val="00AE78D8"/>
    <w:rsid w:val="00AF05D5"/>
    <w:rsid w:val="00AF06B7"/>
    <w:rsid w:val="00AF1068"/>
    <w:rsid w:val="00AF1AAB"/>
    <w:rsid w:val="00AF1C90"/>
    <w:rsid w:val="00AF2167"/>
    <w:rsid w:val="00AF3147"/>
    <w:rsid w:val="00AF33E0"/>
    <w:rsid w:val="00AF3B50"/>
    <w:rsid w:val="00AF4728"/>
    <w:rsid w:val="00AF4DCB"/>
    <w:rsid w:val="00AF5C6D"/>
    <w:rsid w:val="00AF689C"/>
    <w:rsid w:val="00AF6B22"/>
    <w:rsid w:val="00AF73A0"/>
    <w:rsid w:val="00AF7531"/>
    <w:rsid w:val="00AF7993"/>
    <w:rsid w:val="00B0031C"/>
    <w:rsid w:val="00B00820"/>
    <w:rsid w:val="00B00EAD"/>
    <w:rsid w:val="00B01801"/>
    <w:rsid w:val="00B037EC"/>
    <w:rsid w:val="00B041A7"/>
    <w:rsid w:val="00B04EB2"/>
    <w:rsid w:val="00B05DC0"/>
    <w:rsid w:val="00B06122"/>
    <w:rsid w:val="00B06DD1"/>
    <w:rsid w:val="00B07B49"/>
    <w:rsid w:val="00B1069A"/>
    <w:rsid w:val="00B106B0"/>
    <w:rsid w:val="00B108E6"/>
    <w:rsid w:val="00B10DC4"/>
    <w:rsid w:val="00B11689"/>
    <w:rsid w:val="00B119AA"/>
    <w:rsid w:val="00B11F3E"/>
    <w:rsid w:val="00B129E6"/>
    <w:rsid w:val="00B12CD6"/>
    <w:rsid w:val="00B12D1D"/>
    <w:rsid w:val="00B12EB7"/>
    <w:rsid w:val="00B13970"/>
    <w:rsid w:val="00B1471E"/>
    <w:rsid w:val="00B14F65"/>
    <w:rsid w:val="00B151CE"/>
    <w:rsid w:val="00B15263"/>
    <w:rsid w:val="00B159B2"/>
    <w:rsid w:val="00B16CA4"/>
    <w:rsid w:val="00B201BA"/>
    <w:rsid w:val="00B20A2B"/>
    <w:rsid w:val="00B20A83"/>
    <w:rsid w:val="00B20D2E"/>
    <w:rsid w:val="00B226F7"/>
    <w:rsid w:val="00B2286B"/>
    <w:rsid w:val="00B23F47"/>
    <w:rsid w:val="00B24CB8"/>
    <w:rsid w:val="00B253C8"/>
    <w:rsid w:val="00B255E7"/>
    <w:rsid w:val="00B2571C"/>
    <w:rsid w:val="00B2600E"/>
    <w:rsid w:val="00B26283"/>
    <w:rsid w:val="00B277CB"/>
    <w:rsid w:val="00B30200"/>
    <w:rsid w:val="00B30CF0"/>
    <w:rsid w:val="00B31B07"/>
    <w:rsid w:val="00B34E5B"/>
    <w:rsid w:val="00B35805"/>
    <w:rsid w:val="00B36277"/>
    <w:rsid w:val="00B36518"/>
    <w:rsid w:val="00B369F3"/>
    <w:rsid w:val="00B36A21"/>
    <w:rsid w:val="00B36FF9"/>
    <w:rsid w:val="00B37894"/>
    <w:rsid w:val="00B37A1C"/>
    <w:rsid w:val="00B403C8"/>
    <w:rsid w:val="00B40F64"/>
    <w:rsid w:val="00B41D01"/>
    <w:rsid w:val="00B41FDE"/>
    <w:rsid w:val="00B42D7C"/>
    <w:rsid w:val="00B436FA"/>
    <w:rsid w:val="00B453DF"/>
    <w:rsid w:val="00B45746"/>
    <w:rsid w:val="00B46677"/>
    <w:rsid w:val="00B46ABC"/>
    <w:rsid w:val="00B50270"/>
    <w:rsid w:val="00B503B9"/>
    <w:rsid w:val="00B50B18"/>
    <w:rsid w:val="00B51DC9"/>
    <w:rsid w:val="00B51FC8"/>
    <w:rsid w:val="00B52021"/>
    <w:rsid w:val="00B520CB"/>
    <w:rsid w:val="00B531D7"/>
    <w:rsid w:val="00B53604"/>
    <w:rsid w:val="00B53D0F"/>
    <w:rsid w:val="00B54B48"/>
    <w:rsid w:val="00B54E2F"/>
    <w:rsid w:val="00B552F4"/>
    <w:rsid w:val="00B55811"/>
    <w:rsid w:val="00B56530"/>
    <w:rsid w:val="00B568D5"/>
    <w:rsid w:val="00B569A7"/>
    <w:rsid w:val="00B569F3"/>
    <w:rsid w:val="00B60011"/>
    <w:rsid w:val="00B617BE"/>
    <w:rsid w:val="00B61F65"/>
    <w:rsid w:val="00B62152"/>
    <w:rsid w:val="00B62FA8"/>
    <w:rsid w:val="00B633B4"/>
    <w:rsid w:val="00B63AE1"/>
    <w:rsid w:val="00B63EBE"/>
    <w:rsid w:val="00B64154"/>
    <w:rsid w:val="00B6489A"/>
    <w:rsid w:val="00B64A3B"/>
    <w:rsid w:val="00B64C8E"/>
    <w:rsid w:val="00B64E2A"/>
    <w:rsid w:val="00B6528A"/>
    <w:rsid w:val="00B6679E"/>
    <w:rsid w:val="00B6799D"/>
    <w:rsid w:val="00B7035A"/>
    <w:rsid w:val="00B71C2E"/>
    <w:rsid w:val="00B7210D"/>
    <w:rsid w:val="00B7262B"/>
    <w:rsid w:val="00B73653"/>
    <w:rsid w:val="00B75A15"/>
    <w:rsid w:val="00B75FE5"/>
    <w:rsid w:val="00B76221"/>
    <w:rsid w:val="00B76875"/>
    <w:rsid w:val="00B76AA4"/>
    <w:rsid w:val="00B76F08"/>
    <w:rsid w:val="00B77795"/>
    <w:rsid w:val="00B77EDC"/>
    <w:rsid w:val="00B8184B"/>
    <w:rsid w:val="00B81966"/>
    <w:rsid w:val="00B81AB5"/>
    <w:rsid w:val="00B820A1"/>
    <w:rsid w:val="00B82270"/>
    <w:rsid w:val="00B83C73"/>
    <w:rsid w:val="00B85222"/>
    <w:rsid w:val="00B855BD"/>
    <w:rsid w:val="00B85AB6"/>
    <w:rsid w:val="00B862FC"/>
    <w:rsid w:val="00B86C5F"/>
    <w:rsid w:val="00B87CE9"/>
    <w:rsid w:val="00B905C0"/>
    <w:rsid w:val="00B908AD"/>
    <w:rsid w:val="00B90C05"/>
    <w:rsid w:val="00B91C1C"/>
    <w:rsid w:val="00B91E27"/>
    <w:rsid w:val="00B9250C"/>
    <w:rsid w:val="00B934DD"/>
    <w:rsid w:val="00B935CB"/>
    <w:rsid w:val="00B93A92"/>
    <w:rsid w:val="00B93B09"/>
    <w:rsid w:val="00B93B66"/>
    <w:rsid w:val="00B94D4A"/>
    <w:rsid w:val="00B96A76"/>
    <w:rsid w:val="00B96B44"/>
    <w:rsid w:val="00B96B7B"/>
    <w:rsid w:val="00B97161"/>
    <w:rsid w:val="00B971B9"/>
    <w:rsid w:val="00B9735A"/>
    <w:rsid w:val="00BA0D28"/>
    <w:rsid w:val="00BA11F9"/>
    <w:rsid w:val="00BA2686"/>
    <w:rsid w:val="00BA2D07"/>
    <w:rsid w:val="00BA3306"/>
    <w:rsid w:val="00BA33DB"/>
    <w:rsid w:val="00BA3BDC"/>
    <w:rsid w:val="00BA418D"/>
    <w:rsid w:val="00BA4280"/>
    <w:rsid w:val="00BA5586"/>
    <w:rsid w:val="00BA610F"/>
    <w:rsid w:val="00BA6148"/>
    <w:rsid w:val="00BA681D"/>
    <w:rsid w:val="00BA6D78"/>
    <w:rsid w:val="00BA7CBF"/>
    <w:rsid w:val="00BA7D7B"/>
    <w:rsid w:val="00BB026F"/>
    <w:rsid w:val="00BB0A12"/>
    <w:rsid w:val="00BB13FA"/>
    <w:rsid w:val="00BB15E4"/>
    <w:rsid w:val="00BB2544"/>
    <w:rsid w:val="00BB301F"/>
    <w:rsid w:val="00BB3E52"/>
    <w:rsid w:val="00BB3F1A"/>
    <w:rsid w:val="00BB4759"/>
    <w:rsid w:val="00BB4762"/>
    <w:rsid w:val="00BB47E7"/>
    <w:rsid w:val="00BB5759"/>
    <w:rsid w:val="00BB600A"/>
    <w:rsid w:val="00BB67AF"/>
    <w:rsid w:val="00BB701F"/>
    <w:rsid w:val="00BB74AD"/>
    <w:rsid w:val="00BC03A4"/>
    <w:rsid w:val="00BC10C2"/>
    <w:rsid w:val="00BC3937"/>
    <w:rsid w:val="00BC4403"/>
    <w:rsid w:val="00BC4530"/>
    <w:rsid w:val="00BC4903"/>
    <w:rsid w:val="00BC4DC8"/>
    <w:rsid w:val="00BC5404"/>
    <w:rsid w:val="00BC5550"/>
    <w:rsid w:val="00BC700A"/>
    <w:rsid w:val="00BC7192"/>
    <w:rsid w:val="00BC7840"/>
    <w:rsid w:val="00BC797A"/>
    <w:rsid w:val="00BC7CFC"/>
    <w:rsid w:val="00BD0181"/>
    <w:rsid w:val="00BD0244"/>
    <w:rsid w:val="00BD05C8"/>
    <w:rsid w:val="00BD0DEE"/>
    <w:rsid w:val="00BD13DF"/>
    <w:rsid w:val="00BD30CC"/>
    <w:rsid w:val="00BD35DE"/>
    <w:rsid w:val="00BD38A0"/>
    <w:rsid w:val="00BD38D2"/>
    <w:rsid w:val="00BD4388"/>
    <w:rsid w:val="00BD495C"/>
    <w:rsid w:val="00BD51AB"/>
    <w:rsid w:val="00BD5553"/>
    <w:rsid w:val="00BD5BD0"/>
    <w:rsid w:val="00BD6CCC"/>
    <w:rsid w:val="00BD73FB"/>
    <w:rsid w:val="00BD7B3E"/>
    <w:rsid w:val="00BE1BFE"/>
    <w:rsid w:val="00BE1FA8"/>
    <w:rsid w:val="00BE2792"/>
    <w:rsid w:val="00BE2EB6"/>
    <w:rsid w:val="00BE2F2B"/>
    <w:rsid w:val="00BE3139"/>
    <w:rsid w:val="00BE4607"/>
    <w:rsid w:val="00BE4DA7"/>
    <w:rsid w:val="00BE5210"/>
    <w:rsid w:val="00BE7218"/>
    <w:rsid w:val="00BE767D"/>
    <w:rsid w:val="00BE78CF"/>
    <w:rsid w:val="00BF1B29"/>
    <w:rsid w:val="00BF1CA2"/>
    <w:rsid w:val="00BF1D92"/>
    <w:rsid w:val="00BF277F"/>
    <w:rsid w:val="00BF298E"/>
    <w:rsid w:val="00BF3A41"/>
    <w:rsid w:val="00BF4580"/>
    <w:rsid w:val="00BF5CDF"/>
    <w:rsid w:val="00BF6356"/>
    <w:rsid w:val="00BF64F1"/>
    <w:rsid w:val="00BF78AD"/>
    <w:rsid w:val="00BF7930"/>
    <w:rsid w:val="00C00899"/>
    <w:rsid w:val="00C013FD"/>
    <w:rsid w:val="00C01436"/>
    <w:rsid w:val="00C0247A"/>
    <w:rsid w:val="00C02526"/>
    <w:rsid w:val="00C02A28"/>
    <w:rsid w:val="00C02FA3"/>
    <w:rsid w:val="00C03171"/>
    <w:rsid w:val="00C035BB"/>
    <w:rsid w:val="00C035E1"/>
    <w:rsid w:val="00C0401B"/>
    <w:rsid w:val="00C04C01"/>
    <w:rsid w:val="00C04FDF"/>
    <w:rsid w:val="00C04FF8"/>
    <w:rsid w:val="00C0545D"/>
    <w:rsid w:val="00C061E1"/>
    <w:rsid w:val="00C063CF"/>
    <w:rsid w:val="00C06B12"/>
    <w:rsid w:val="00C10867"/>
    <w:rsid w:val="00C117DF"/>
    <w:rsid w:val="00C12EF3"/>
    <w:rsid w:val="00C13B21"/>
    <w:rsid w:val="00C13F83"/>
    <w:rsid w:val="00C141A7"/>
    <w:rsid w:val="00C142A7"/>
    <w:rsid w:val="00C143D8"/>
    <w:rsid w:val="00C14F8F"/>
    <w:rsid w:val="00C165EA"/>
    <w:rsid w:val="00C1685D"/>
    <w:rsid w:val="00C1698E"/>
    <w:rsid w:val="00C16D2B"/>
    <w:rsid w:val="00C16D9A"/>
    <w:rsid w:val="00C1720D"/>
    <w:rsid w:val="00C1755B"/>
    <w:rsid w:val="00C17C83"/>
    <w:rsid w:val="00C20CA9"/>
    <w:rsid w:val="00C210C9"/>
    <w:rsid w:val="00C21502"/>
    <w:rsid w:val="00C21695"/>
    <w:rsid w:val="00C216E9"/>
    <w:rsid w:val="00C23791"/>
    <w:rsid w:val="00C238A7"/>
    <w:rsid w:val="00C2505D"/>
    <w:rsid w:val="00C25AFD"/>
    <w:rsid w:val="00C26114"/>
    <w:rsid w:val="00C263C9"/>
    <w:rsid w:val="00C26F2E"/>
    <w:rsid w:val="00C26F96"/>
    <w:rsid w:val="00C270F1"/>
    <w:rsid w:val="00C27FFB"/>
    <w:rsid w:val="00C30129"/>
    <w:rsid w:val="00C31D19"/>
    <w:rsid w:val="00C32039"/>
    <w:rsid w:val="00C32584"/>
    <w:rsid w:val="00C32DA9"/>
    <w:rsid w:val="00C32E7F"/>
    <w:rsid w:val="00C32F3D"/>
    <w:rsid w:val="00C33106"/>
    <w:rsid w:val="00C36409"/>
    <w:rsid w:val="00C36FA5"/>
    <w:rsid w:val="00C375FF"/>
    <w:rsid w:val="00C4006F"/>
    <w:rsid w:val="00C40628"/>
    <w:rsid w:val="00C40AAC"/>
    <w:rsid w:val="00C41A3A"/>
    <w:rsid w:val="00C4230B"/>
    <w:rsid w:val="00C424EE"/>
    <w:rsid w:val="00C43DB2"/>
    <w:rsid w:val="00C441DB"/>
    <w:rsid w:val="00C4461D"/>
    <w:rsid w:val="00C44632"/>
    <w:rsid w:val="00C45724"/>
    <w:rsid w:val="00C45861"/>
    <w:rsid w:val="00C468DE"/>
    <w:rsid w:val="00C46B8B"/>
    <w:rsid w:val="00C47BDE"/>
    <w:rsid w:val="00C5017D"/>
    <w:rsid w:val="00C505C1"/>
    <w:rsid w:val="00C505E8"/>
    <w:rsid w:val="00C50E26"/>
    <w:rsid w:val="00C5183F"/>
    <w:rsid w:val="00C537CB"/>
    <w:rsid w:val="00C54B11"/>
    <w:rsid w:val="00C55CFA"/>
    <w:rsid w:val="00C55FE0"/>
    <w:rsid w:val="00C60453"/>
    <w:rsid w:val="00C6086F"/>
    <w:rsid w:val="00C60C69"/>
    <w:rsid w:val="00C60D7B"/>
    <w:rsid w:val="00C60EB6"/>
    <w:rsid w:val="00C61A9A"/>
    <w:rsid w:val="00C62250"/>
    <w:rsid w:val="00C627C3"/>
    <w:rsid w:val="00C63906"/>
    <w:rsid w:val="00C64A17"/>
    <w:rsid w:val="00C66933"/>
    <w:rsid w:val="00C669B2"/>
    <w:rsid w:val="00C66C80"/>
    <w:rsid w:val="00C67810"/>
    <w:rsid w:val="00C704C7"/>
    <w:rsid w:val="00C708CE"/>
    <w:rsid w:val="00C70FBB"/>
    <w:rsid w:val="00C716CF"/>
    <w:rsid w:val="00C71B99"/>
    <w:rsid w:val="00C72A0F"/>
    <w:rsid w:val="00C72D4E"/>
    <w:rsid w:val="00C73A46"/>
    <w:rsid w:val="00C75DE9"/>
    <w:rsid w:val="00C76332"/>
    <w:rsid w:val="00C7692B"/>
    <w:rsid w:val="00C76E9D"/>
    <w:rsid w:val="00C77278"/>
    <w:rsid w:val="00C777AD"/>
    <w:rsid w:val="00C7798E"/>
    <w:rsid w:val="00C80DC2"/>
    <w:rsid w:val="00C81124"/>
    <w:rsid w:val="00C81F97"/>
    <w:rsid w:val="00C8272E"/>
    <w:rsid w:val="00C82807"/>
    <w:rsid w:val="00C82B08"/>
    <w:rsid w:val="00C82FBC"/>
    <w:rsid w:val="00C8342A"/>
    <w:rsid w:val="00C86608"/>
    <w:rsid w:val="00C86E2A"/>
    <w:rsid w:val="00C9008D"/>
    <w:rsid w:val="00C90282"/>
    <w:rsid w:val="00C91547"/>
    <w:rsid w:val="00C91C05"/>
    <w:rsid w:val="00C92419"/>
    <w:rsid w:val="00C92BCE"/>
    <w:rsid w:val="00C93608"/>
    <w:rsid w:val="00C94507"/>
    <w:rsid w:val="00C96D5D"/>
    <w:rsid w:val="00C96E8C"/>
    <w:rsid w:val="00C97AC0"/>
    <w:rsid w:val="00C97D2B"/>
    <w:rsid w:val="00CA18DB"/>
    <w:rsid w:val="00CA1CA5"/>
    <w:rsid w:val="00CA1CB5"/>
    <w:rsid w:val="00CA2379"/>
    <w:rsid w:val="00CA2AAF"/>
    <w:rsid w:val="00CA3D9C"/>
    <w:rsid w:val="00CA4650"/>
    <w:rsid w:val="00CA54F2"/>
    <w:rsid w:val="00CA56DB"/>
    <w:rsid w:val="00CA59A9"/>
    <w:rsid w:val="00CA7183"/>
    <w:rsid w:val="00CA772A"/>
    <w:rsid w:val="00CA7B3F"/>
    <w:rsid w:val="00CB076D"/>
    <w:rsid w:val="00CB101F"/>
    <w:rsid w:val="00CB1A84"/>
    <w:rsid w:val="00CB2171"/>
    <w:rsid w:val="00CB2273"/>
    <w:rsid w:val="00CB3CD4"/>
    <w:rsid w:val="00CB3DBE"/>
    <w:rsid w:val="00CB3EF0"/>
    <w:rsid w:val="00CB4867"/>
    <w:rsid w:val="00CB49D3"/>
    <w:rsid w:val="00CB5B80"/>
    <w:rsid w:val="00CB6008"/>
    <w:rsid w:val="00CB6240"/>
    <w:rsid w:val="00CB6EFC"/>
    <w:rsid w:val="00CB6F85"/>
    <w:rsid w:val="00CB727D"/>
    <w:rsid w:val="00CB7298"/>
    <w:rsid w:val="00CC1EB2"/>
    <w:rsid w:val="00CC25F8"/>
    <w:rsid w:val="00CC6132"/>
    <w:rsid w:val="00CC628D"/>
    <w:rsid w:val="00CC6602"/>
    <w:rsid w:val="00CC6620"/>
    <w:rsid w:val="00CC6902"/>
    <w:rsid w:val="00CC71AD"/>
    <w:rsid w:val="00CC7FAD"/>
    <w:rsid w:val="00CD0470"/>
    <w:rsid w:val="00CD0474"/>
    <w:rsid w:val="00CD050A"/>
    <w:rsid w:val="00CD0CE8"/>
    <w:rsid w:val="00CD1DFA"/>
    <w:rsid w:val="00CD30A5"/>
    <w:rsid w:val="00CD3BA8"/>
    <w:rsid w:val="00CD3D9C"/>
    <w:rsid w:val="00CD41D2"/>
    <w:rsid w:val="00CD47BE"/>
    <w:rsid w:val="00CD56D3"/>
    <w:rsid w:val="00CD6808"/>
    <w:rsid w:val="00CD7581"/>
    <w:rsid w:val="00CD7FC0"/>
    <w:rsid w:val="00CE0532"/>
    <w:rsid w:val="00CE094E"/>
    <w:rsid w:val="00CE135B"/>
    <w:rsid w:val="00CE18F7"/>
    <w:rsid w:val="00CE21E3"/>
    <w:rsid w:val="00CE22F0"/>
    <w:rsid w:val="00CE231A"/>
    <w:rsid w:val="00CE241F"/>
    <w:rsid w:val="00CE248C"/>
    <w:rsid w:val="00CE2F87"/>
    <w:rsid w:val="00CE44C9"/>
    <w:rsid w:val="00CE5597"/>
    <w:rsid w:val="00CE5B40"/>
    <w:rsid w:val="00CE7794"/>
    <w:rsid w:val="00CE7B02"/>
    <w:rsid w:val="00CF00BC"/>
    <w:rsid w:val="00CF03BB"/>
    <w:rsid w:val="00CF0A92"/>
    <w:rsid w:val="00CF0C5D"/>
    <w:rsid w:val="00CF12AF"/>
    <w:rsid w:val="00CF172F"/>
    <w:rsid w:val="00CF1F07"/>
    <w:rsid w:val="00CF2831"/>
    <w:rsid w:val="00CF346C"/>
    <w:rsid w:val="00CF3D8A"/>
    <w:rsid w:val="00CF4673"/>
    <w:rsid w:val="00CF64D5"/>
    <w:rsid w:val="00CF68E5"/>
    <w:rsid w:val="00CF7228"/>
    <w:rsid w:val="00CF74CC"/>
    <w:rsid w:val="00D01ED8"/>
    <w:rsid w:val="00D025F4"/>
    <w:rsid w:val="00D02841"/>
    <w:rsid w:val="00D02D1A"/>
    <w:rsid w:val="00D03617"/>
    <w:rsid w:val="00D053CB"/>
    <w:rsid w:val="00D05721"/>
    <w:rsid w:val="00D06B43"/>
    <w:rsid w:val="00D07549"/>
    <w:rsid w:val="00D07FC2"/>
    <w:rsid w:val="00D10338"/>
    <w:rsid w:val="00D10A51"/>
    <w:rsid w:val="00D111E3"/>
    <w:rsid w:val="00D119AF"/>
    <w:rsid w:val="00D119C2"/>
    <w:rsid w:val="00D12751"/>
    <w:rsid w:val="00D132E0"/>
    <w:rsid w:val="00D1331B"/>
    <w:rsid w:val="00D134F7"/>
    <w:rsid w:val="00D13509"/>
    <w:rsid w:val="00D141B4"/>
    <w:rsid w:val="00D1666D"/>
    <w:rsid w:val="00D16727"/>
    <w:rsid w:val="00D16F7A"/>
    <w:rsid w:val="00D17E67"/>
    <w:rsid w:val="00D2171D"/>
    <w:rsid w:val="00D2178C"/>
    <w:rsid w:val="00D2281C"/>
    <w:rsid w:val="00D2575C"/>
    <w:rsid w:val="00D25B8F"/>
    <w:rsid w:val="00D26EE4"/>
    <w:rsid w:val="00D2743F"/>
    <w:rsid w:val="00D27709"/>
    <w:rsid w:val="00D2781E"/>
    <w:rsid w:val="00D27887"/>
    <w:rsid w:val="00D30508"/>
    <w:rsid w:val="00D30C45"/>
    <w:rsid w:val="00D30FF3"/>
    <w:rsid w:val="00D31929"/>
    <w:rsid w:val="00D31DA9"/>
    <w:rsid w:val="00D32C98"/>
    <w:rsid w:val="00D32DB7"/>
    <w:rsid w:val="00D33E92"/>
    <w:rsid w:val="00D34B4B"/>
    <w:rsid w:val="00D35463"/>
    <w:rsid w:val="00D35668"/>
    <w:rsid w:val="00D35B3B"/>
    <w:rsid w:val="00D36007"/>
    <w:rsid w:val="00D3636D"/>
    <w:rsid w:val="00D3660A"/>
    <w:rsid w:val="00D3698C"/>
    <w:rsid w:val="00D36999"/>
    <w:rsid w:val="00D37A4D"/>
    <w:rsid w:val="00D40776"/>
    <w:rsid w:val="00D409A2"/>
    <w:rsid w:val="00D4153F"/>
    <w:rsid w:val="00D42519"/>
    <w:rsid w:val="00D42817"/>
    <w:rsid w:val="00D4291C"/>
    <w:rsid w:val="00D43430"/>
    <w:rsid w:val="00D43BA2"/>
    <w:rsid w:val="00D4435B"/>
    <w:rsid w:val="00D45079"/>
    <w:rsid w:val="00D45186"/>
    <w:rsid w:val="00D45A6C"/>
    <w:rsid w:val="00D45EF4"/>
    <w:rsid w:val="00D467C2"/>
    <w:rsid w:val="00D46F64"/>
    <w:rsid w:val="00D511D6"/>
    <w:rsid w:val="00D51AB0"/>
    <w:rsid w:val="00D51FF1"/>
    <w:rsid w:val="00D5235C"/>
    <w:rsid w:val="00D53BBB"/>
    <w:rsid w:val="00D54FB5"/>
    <w:rsid w:val="00D55043"/>
    <w:rsid w:val="00D556B3"/>
    <w:rsid w:val="00D55BEB"/>
    <w:rsid w:val="00D56493"/>
    <w:rsid w:val="00D56CBD"/>
    <w:rsid w:val="00D573CF"/>
    <w:rsid w:val="00D60E13"/>
    <w:rsid w:val="00D631F3"/>
    <w:rsid w:val="00D63A94"/>
    <w:rsid w:val="00D641D7"/>
    <w:rsid w:val="00D643BC"/>
    <w:rsid w:val="00D6547A"/>
    <w:rsid w:val="00D65DB3"/>
    <w:rsid w:val="00D6606F"/>
    <w:rsid w:val="00D66178"/>
    <w:rsid w:val="00D6684B"/>
    <w:rsid w:val="00D66884"/>
    <w:rsid w:val="00D66974"/>
    <w:rsid w:val="00D66BB7"/>
    <w:rsid w:val="00D67483"/>
    <w:rsid w:val="00D67894"/>
    <w:rsid w:val="00D678F8"/>
    <w:rsid w:val="00D7189F"/>
    <w:rsid w:val="00D71AF7"/>
    <w:rsid w:val="00D7245E"/>
    <w:rsid w:val="00D726BC"/>
    <w:rsid w:val="00D72D64"/>
    <w:rsid w:val="00D73627"/>
    <w:rsid w:val="00D737BC"/>
    <w:rsid w:val="00D73A88"/>
    <w:rsid w:val="00D7504D"/>
    <w:rsid w:val="00D757D8"/>
    <w:rsid w:val="00D75940"/>
    <w:rsid w:val="00D76BC9"/>
    <w:rsid w:val="00D7772C"/>
    <w:rsid w:val="00D807D4"/>
    <w:rsid w:val="00D80DA9"/>
    <w:rsid w:val="00D80FF4"/>
    <w:rsid w:val="00D81392"/>
    <w:rsid w:val="00D8391E"/>
    <w:rsid w:val="00D847BA"/>
    <w:rsid w:val="00D84D58"/>
    <w:rsid w:val="00D857E0"/>
    <w:rsid w:val="00D876CC"/>
    <w:rsid w:val="00D8780A"/>
    <w:rsid w:val="00D87C8C"/>
    <w:rsid w:val="00D90001"/>
    <w:rsid w:val="00D90064"/>
    <w:rsid w:val="00D9018C"/>
    <w:rsid w:val="00D9043B"/>
    <w:rsid w:val="00D90606"/>
    <w:rsid w:val="00D908E5"/>
    <w:rsid w:val="00D90ACA"/>
    <w:rsid w:val="00D91BE4"/>
    <w:rsid w:val="00D91FF9"/>
    <w:rsid w:val="00D92501"/>
    <w:rsid w:val="00D92C3B"/>
    <w:rsid w:val="00D931A4"/>
    <w:rsid w:val="00D93355"/>
    <w:rsid w:val="00D9373A"/>
    <w:rsid w:val="00D95DB0"/>
    <w:rsid w:val="00D96770"/>
    <w:rsid w:val="00D96E78"/>
    <w:rsid w:val="00D96F0D"/>
    <w:rsid w:val="00D970DE"/>
    <w:rsid w:val="00D973DA"/>
    <w:rsid w:val="00D97473"/>
    <w:rsid w:val="00D976FF"/>
    <w:rsid w:val="00D97CFD"/>
    <w:rsid w:val="00DA02C1"/>
    <w:rsid w:val="00DA0FE8"/>
    <w:rsid w:val="00DA1F28"/>
    <w:rsid w:val="00DA2F6E"/>
    <w:rsid w:val="00DA33E8"/>
    <w:rsid w:val="00DA38A9"/>
    <w:rsid w:val="00DA3C0B"/>
    <w:rsid w:val="00DA556F"/>
    <w:rsid w:val="00DA617D"/>
    <w:rsid w:val="00DA69CC"/>
    <w:rsid w:val="00DA7472"/>
    <w:rsid w:val="00DA786C"/>
    <w:rsid w:val="00DA7FB9"/>
    <w:rsid w:val="00DB1213"/>
    <w:rsid w:val="00DB157A"/>
    <w:rsid w:val="00DB2A45"/>
    <w:rsid w:val="00DB3240"/>
    <w:rsid w:val="00DB41EA"/>
    <w:rsid w:val="00DB4318"/>
    <w:rsid w:val="00DB43AC"/>
    <w:rsid w:val="00DB48B7"/>
    <w:rsid w:val="00DB4C79"/>
    <w:rsid w:val="00DB4D8B"/>
    <w:rsid w:val="00DB513B"/>
    <w:rsid w:val="00DB5173"/>
    <w:rsid w:val="00DB6585"/>
    <w:rsid w:val="00DB686C"/>
    <w:rsid w:val="00DB6C84"/>
    <w:rsid w:val="00DB7724"/>
    <w:rsid w:val="00DB7E67"/>
    <w:rsid w:val="00DC049E"/>
    <w:rsid w:val="00DC07B4"/>
    <w:rsid w:val="00DC2797"/>
    <w:rsid w:val="00DC31FF"/>
    <w:rsid w:val="00DC354C"/>
    <w:rsid w:val="00DC3A79"/>
    <w:rsid w:val="00DC4C47"/>
    <w:rsid w:val="00DC4D57"/>
    <w:rsid w:val="00DC5FAC"/>
    <w:rsid w:val="00DC6D45"/>
    <w:rsid w:val="00DC6EA8"/>
    <w:rsid w:val="00DC744A"/>
    <w:rsid w:val="00DD068D"/>
    <w:rsid w:val="00DD0849"/>
    <w:rsid w:val="00DD11E9"/>
    <w:rsid w:val="00DD1788"/>
    <w:rsid w:val="00DD1B58"/>
    <w:rsid w:val="00DD217B"/>
    <w:rsid w:val="00DD2C5E"/>
    <w:rsid w:val="00DD3533"/>
    <w:rsid w:val="00DD42AD"/>
    <w:rsid w:val="00DD4392"/>
    <w:rsid w:val="00DD46EB"/>
    <w:rsid w:val="00DD4D3F"/>
    <w:rsid w:val="00DD5480"/>
    <w:rsid w:val="00DD5E84"/>
    <w:rsid w:val="00DD7E27"/>
    <w:rsid w:val="00DE0AFC"/>
    <w:rsid w:val="00DE0B04"/>
    <w:rsid w:val="00DE0E00"/>
    <w:rsid w:val="00DE294A"/>
    <w:rsid w:val="00DE2A0B"/>
    <w:rsid w:val="00DE2ACB"/>
    <w:rsid w:val="00DE2F48"/>
    <w:rsid w:val="00DE42C8"/>
    <w:rsid w:val="00DE4357"/>
    <w:rsid w:val="00DE4D7D"/>
    <w:rsid w:val="00DE4DD1"/>
    <w:rsid w:val="00DE4FB5"/>
    <w:rsid w:val="00DE5360"/>
    <w:rsid w:val="00DE5D2A"/>
    <w:rsid w:val="00DE60AE"/>
    <w:rsid w:val="00DE6347"/>
    <w:rsid w:val="00DE6563"/>
    <w:rsid w:val="00DE6DD3"/>
    <w:rsid w:val="00DE6FFE"/>
    <w:rsid w:val="00DE7D9D"/>
    <w:rsid w:val="00DF0D85"/>
    <w:rsid w:val="00DF0EAB"/>
    <w:rsid w:val="00DF0FC4"/>
    <w:rsid w:val="00DF1337"/>
    <w:rsid w:val="00DF2A0A"/>
    <w:rsid w:val="00DF35FE"/>
    <w:rsid w:val="00DF4142"/>
    <w:rsid w:val="00DF4338"/>
    <w:rsid w:val="00DF4E21"/>
    <w:rsid w:val="00DF5533"/>
    <w:rsid w:val="00DF586D"/>
    <w:rsid w:val="00DF67F3"/>
    <w:rsid w:val="00DF6B55"/>
    <w:rsid w:val="00DF7555"/>
    <w:rsid w:val="00E0018F"/>
    <w:rsid w:val="00E00216"/>
    <w:rsid w:val="00E00C0E"/>
    <w:rsid w:val="00E010E5"/>
    <w:rsid w:val="00E01A1D"/>
    <w:rsid w:val="00E02B67"/>
    <w:rsid w:val="00E02C36"/>
    <w:rsid w:val="00E02DAB"/>
    <w:rsid w:val="00E03526"/>
    <w:rsid w:val="00E035CD"/>
    <w:rsid w:val="00E03B16"/>
    <w:rsid w:val="00E04224"/>
    <w:rsid w:val="00E04355"/>
    <w:rsid w:val="00E04A7B"/>
    <w:rsid w:val="00E04ED6"/>
    <w:rsid w:val="00E0569B"/>
    <w:rsid w:val="00E05728"/>
    <w:rsid w:val="00E070B7"/>
    <w:rsid w:val="00E0716B"/>
    <w:rsid w:val="00E078EE"/>
    <w:rsid w:val="00E078F8"/>
    <w:rsid w:val="00E07921"/>
    <w:rsid w:val="00E07B5C"/>
    <w:rsid w:val="00E10820"/>
    <w:rsid w:val="00E108FA"/>
    <w:rsid w:val="00E10F9D"/>
    <w:rsid w:val="00E122C6"/>
    <w:rsid w:val="00E12B98"/>
    <w:rsid w:val="00E13375"/>
    <w:rsid w:val="00E134EB"/>
    <w:rsid w:val="00E13BAD"/>
    <w:rsid w:val="00E149C6"/>
    <w:rsid w:val="00E150A8"/>
    <w:rsid w:val="00E1591F"/>
    <w:rsid w:val="00E15987"/>
    <w:rsid w:val="00E1717E"/>
    <w:rsid w:val="00E20677"/>
    <w:rsid w:val="00E22089"/>
    <w:rsid w:val="00E22323"/>
    <w:rsid w:val="00E2244C"/>
    <w:rsid w:val="00E230AD"/>
    <w:rsid w:val="00E24FA9"/>
    <w:rsid w:val="00E251BA"/>
    <w:rsid w:val="00E252F0"/>
    <w:rsid w:val="00E25D93"/>
    <w:rsid w:val="00E2673C"/>
    <w:rsid w:val="00E267AD"/>
    <w:rsid w:val="00E26820"/>
    <w:rsid w:val="00E26D5B"/>
    <w:rsid w:val="00E26D63"/>
    <w:rsid w:val="00E270D4"/>
    <w:rsid w:val="00E273A6"/>
    <w:rsid w:val="00E3038A"/>
    <w:rsid w:val="00E30691"/>
    <w:rsid w:val="00E3097C"/>
    <w:rsid w:val="00E30E31"/>
    <w:rsid w:val="00E33C89"/>
    <w:rsid w:val="00E34031"/>
    <w:rsid w:val="00E345C6"/>
    <w:rsid w:val="00E346C6"/>
    <w:rsid w:val="00E3503E"/>
    <w:rsid w:val="00E35B08"/>
    <w:rsid w:val="00E35B2F"/>
    <w:rsid w:val="00E35F63"/>
    <w:rsid w:val="00E36777"/>
    <w:rsid w:val="00E369F0"/>
    <w:rsid w:val="00E3702C"/>
    <w:rsid w:val="00E371C3"/>
    <w:rsid w:val="00E40965"/>
    <w:rsid w:val="00E410B1"/>
    <w:rsid w:val="00E41896"/>
    <w:rsid w:val="00E4190A"/>
    <w:rsid w:val="00E42F9A"/>
    <w:rsid w:val="00E43754"/>
    <w:rsid w:val="00E43950"/>
    <w:rsid w:val="00E441B5"/>
    <w:rsid w:val="00E446DC"/>
    <w:rsid w:val="00E45735"/>
    <w:rsid w:val="00E45F87"/>
    <w:rsid w:val="00E460E9"/>
    <w:rsid w:val="00E46162"/>
    <w:rsid w:val="00E462A5"/>
    <w:rsid w:val="00E4702A"/>
    <w:rsid w:val="00E473D1"/>
    <w:rsid w:val="00E47D5C"/>
    <w:rsid w:val="00E50ACD"/>
    <w:rsid w:val="00E510CD"/>
    <w:rsid w:val="00E51E2C"/>
    <w:rsid w:val="00E52398"/>
    <w:rsid w:val="00E52653"/>
    <w:rsid w:val="00E52777"/>
    <w:rsid w:val="00E53B43"/>
    <w:rsid w:val="00E53BA2"/>
    <w:rsid w:val="00E53DE3"/>
    <w:rsid w:val="00E55467"/>
    <w:rsid w:val="00E55834"/>
    <w:rsid w:val="00E566D2"/>
    <w:rsid w:val="00E56A39"/>
    <w:rsid w:val="00E570D3"/>
    <w:rsid w:val="00E57D9A"/>
    <w:rsid w:val="00E60130"/>
    <w:rsid w:val="00E603D4"/>
    <w:rsid w:val="00E60989"/>
    <w:rsid w:val="00E612D6"/>
    <w:rsid w:val="00E61596"/>
    <w:rsid w:val="00E61FD7"/>
    <w:rsid w:val="00E620C8"/>
    <w:rsid w:val="00E647AC"/>
    <w:rsid w:val="00E64921"/>
    <w:rsid w:val="00E65518"/>
    <w:rsid w:val="00E65600"/>
    <w:rsid w:val="00E65EA3"/>
    <w:rsid w:val="00E66357"/>
    <w:rsid w:val="00E66F48"/>
    <w:rsid w:val="00E67AE1"/>
    <w:rsid w:val="00E7145B"/>
    <w:rsid w:val="00E714AC"/>
    <w:rsid w:val="00E717D1"/>
    <w:rsid w:val="00E718A2"/>
    <w:rsid w:val="00E730B1"/>
    <w:rsid w:val="00E73546"/>
    <w:rsid w:val="00E73CDC"/>
    <w:rsid w:val="00E73E2B"/>
    <w:rsid w:val="00E74517"/>
    <w:rsid w:val="00E74529"/>
    <w:rsid w:val="00E750A9"/>
    <w:rsid w:val="00E76412"/>
    <w:rsid w:val="00E76637"/>
    <w:rsid w:val="00E76717"/>
    <w:rsid w:val="00E76B5D"/>
    <w:rsid w:val="00E76E56"/>
    <w:rsid w:val="00E77ECE"/>
    <w:rsid w:val="00E80E0D"/>
    <w:rsid w:val="00E811D3"/>
    <w:rsid w:val="00E81CC6"/>
    <w:rsid w:val="00E827A2"/>
    <w:rsid w:val="00E828CD"/>
    <w:rsid w:val="00E82BE0"/>
    <w:rsid w:val="00E82DAB"/>
    <w:rsid w:val="00E832ED"/>
    <w:rsid w:val="00E839C5"/>
    <w:rsid w:val="00E83A7B"/>
    <w:rsid w:val="00E84076"/>
    <w:rsid w:val="00E85A0B"/>
    <w:rsid w:val="00E87696"/>
    <w:rsid w:val="00E9004D"/>
    <w:rsid w:val="00E910F6"/>
    <w:rsid w:val="00E9155D"/>
    <w:rsid w:val="00E92250"/>
    <w:rsid w:val="00E927F8"/>
    <w:rsid w:val="00E939C4"/>
    <w:rsid w:val="00E9425C"/>
    <w:rsid w:val="00E94ADD"/>
    <w:rsid w:val="00E94CA3"/>
    <w:rsid w:val="00E96F78"/>
    <w:rsid w:val="00E97B92"/>
    <w:rsid w:val="00E97C50"/>
    <w:rsid w:val="00EA0A15"/>
    <w:rsid w:val="00EA2086"/>
    <w:rsid w:val="00EA250D"/>
    <w:rsid w:val="00EA2719"/>
    <w:rsid w:val="00EA3225"/>
    <w:rsid w:val="00EA49BA"/>
    <w:rsid w:val="00EA4B04"/>
    <w:rsid w:val="00EA506A"/>
    <w:rsid w:val="00EA526F"/>
    <w:rsid w:val="00EA5C27"/>
    <w:rsid w:val="00EA6791"/>
    <w:rsid w:val="00EA6E99"/>
    <w:rsid w:val="00EA738E"/>
    <w:rsid w:val="00EA75B3"/>
    <w:rsid w:val="00EA75DA"/>
    <w:rsid w:val="00EB06C4"/>
    <w:rsid w:val="00EB134B"/>
    <w:rsid w:val="00EB188F"/>
    <w:rsid w:val="00EB1F85"/>
    <w:rsid w:val="00EB2207"/>
    <w:rsid w:val="00EB291A"/>
    <w:rsid w:val="00EB4003"/>
    <w:rsid w:val="00EB42BC"/>
    <w:rsid w:val="00EB49CC"/>
    <w:rsid w:val="00EB5FFB"/>
    <w:rsid w:val="00EB7F63"/>
    <w:rsid w:val="00EC05CE"/>
    <w:rsid w:val="00EC19E3"/>
    <w:rsid w:val="00EC2B0F"/>
    <w:rsid w:val="00EC3A02"/>
    <w:rsid w:val="00EC4026"/>
    <w:rsid w:val="00EC48B5"/>
    <w:rsid w:val="00EC4FF4"/>
    <w:rsid w:val="00EC62A6"/>
    <w:rsid w:val="00EC676B"/>
    <w:rsid w:val="00EC6E8A"/>
    <w:rsid w:val="00ED031B"/>
    <w:rsid w:val="00ED0CEC"/>
    <w:rsid w:val="00ED17F1"/>
    <w:rsid w:val="00ED269E"/>
    <w:rsid w:val="00ED2B27"/>
    <w:rsid w:val="00ED2CB8"/>
    <w:rsid w:val="00ED2D00"/>
    <w:rsid w:val="00ED2F43"/>
    <w:rsid w:val="00ED300C"/>
    <w:rsid w:val="00ED3BCF"/>
    <w:rsid w:val="00ED42B0"/>
    <w:rsid w:val="00ED495E"/>
    <w:rsid w:val="00ED5AA7"/>
    <w:rsid w:val="00ED5CDD"/>
    <w:rsid w:val="00ED5F91"/>
    <w:rsid w:val="00ED628B"/>
    <w:rsid w:val="00ED62D3"/>
    <w:rsid w:val="00ED6A12"/>
    <w:rsid w:val="00ED6CDE"/>
    <w:rsid w:val="00EE0B87"/>
    <w:rsid w:val="00EE17D5"/>
    <w:rsid w:val="00EE290B"/>
    <w:rsid w:val="00EE307E"/>
    <w:rsid w:val="00EE3311"/>
    <w:rsid w:val="00EE4A83"/>
    <w:rsid w:val="00EE5670"/>
    <w:rsid w:val="00EE5A02"/>
    <w:rsid w:val="00EE7D33"/>
    <w:rsid w:val="00EF1641"/>
    <w:rsid w:val="00EF27D7"/>
    <w:rsid w:val="00EF2B7A"/>
    <w:rsid w:val="00EF360B"/>
    <w:rsid w:val="00EF395F"/>
    <w:rsid w:val="00EF408E"/>
    <w:rsid w:val="00EF4B03"/>
    <w:rsid w:val="00EF4E30"/>
    <w:rsid w:val="00EF5090"/>
    <w:rsid w:val="00EF5310"/>
    <w:rsid w:val="00EF5695"/>
    <w:rsid w:val="00EF6316"/>
    <w:rsid w:val="00EF747B"/>
    <w:rsid w:val="00EF7E03"/>
    <w:rsid w:val="00F003BE"/>
    <w:rsid w:val="00F00417"/>
    <w:rsid w:val="00F00C3A"/>
    <w:rsid w:val="00F01251"/>
    <w:rsid w:val="00F019D9"/>
    <w:rsid w:val="00F02381"/>
    <w:rsid w:val="00F0252D"/>
    <w:rsid w:val="00F02A84"/>
    <w:rsid w:val="00F02D7F"/>
    <w:rsid w:val="00F02F64"/>
    <w:rsid w:val="00F030AB"/>
    <w:rsid w:val="00F0434D"/>
    <w:rsid w:val="00F0479E"/>
    <w:rsid w:val="00F04C90"/>
    <w:rsid w:val="00F06188"/>
    <w:rsid w:val="00F06B41"/>
    <w:rsid w:val="00F06D9A"/>
    <w:rsid w:val="00F0708D"/>
    <w:rsid w:val="00F1114B"/>
    <w:rsid w:val="00F1175B"/>
    <w:rsid w:val="00F11ED3"/>
    <w:rsid w:val="00F1257A"/>
    <w:rsid w:val="00F1368F"/>
    <w:rsid w:val="00F13F46"/>
    <w:rsid w:val="00F14087"/>
    <w:rsid w:val="00F15C28"/>
    <w:rsid w:val="00F16365"/>
    <w:rsid w:val="00F1667B"/>
    <w:rsid w:val="00F16B51"/>
    <w:rsid w:val="00F20A61"/>
    <w:rsid w:val="00F212DC"/>
    <w:rsid w:val="00F2139A"/>
    <w:rsid w:val="00F21482"/>
    <w:rsid w:val="00F21544"/>
    <w:rsid w:val="00F22619"/>
    <w:rsid w:val="00F23589"/>
    <w:rsid w:val="00F236F8"/>
    <w:rsid w:val="00F23A98"/>
    <w:rsid w:val="00F240ED"/>
    <w:rsid w:val="00F2444E"/>
    <w:rsid w:val="00F24830"/>
    <w:rsid w:val="00F25E9C"/>
    <w:rsid w:val="00F26139"/>
    <w:rsid w:val="00F267C2"/>
    <w:rsid w:val="00F26921"/>
    <w:rsid w:val="00F2693A"/>
    <w:rsid w:val="00F26E55"/>
    <w:rsid w:val="00F271D4"/>
    <w:rsid w:val="00F31AD7"/>
    <w:rsid w:val="00F32554"/>
    <w:rsid w:val="00F327EB"/>
    <w:rsid w:val="00F32CE6"/>
    <w:rsid w:val="00F32F4E"/>
    <w:rsid w:val="00F338E1"/>
    <w:rsid w:val="00F35316"/>
    <w:rsid w:val="00F361E3"/>
    <w:rsid w:val="00F36A83"/>
    <w:rsid w:val="00F36FA8"/>
    <w:rsid w:val="00F37050"/>
    <w:rsid w:val="00F3728D"/>
    <w:rsid w:val="00F37717"/>
    <w:rsid w:val="00F37C6A"/>
    <w:rsid w:val="00F40CB2"/>
    <w:rsid w:val="00F410F7"/>
    <w:rsid w:val="00F412AF"/>
    <w:rsid w:val="00F4260B"/>
    <w:rsid w:val="00F426F2"/>
    <w:rsid w:val="00F428A8"/>
    <w:rsid w:val="00F428F7"/>
    <w:rsid w:val="00F43F04"/>
    <w:rsid w:val="00F440A9"/>
    <w:rsid w:val="00F4415C"/>
    <w:rsid w:val="00F4455A"/>
    <w:rsid w:val="00F445F4"/>
    <w:rsid w:val="00F44CE1"/>
    <w:rsid w:val="00F44E39"/>
    <w:rsid w:val="00F45432"/>
    <w:rsid w:val="00F458C2"/>
    <w:rsid w:val="00F459B8"/>
    <w:rsid w:val="00F45E99"/>
    <w:rsid w:val="00F46434"/>
    <w:rsid w:val="00F46A97"/>
    <w:rsid w:val="00F47CC1"/>
    <w:rsid w:val="00F47DEE"/>
    <w:rsid w:val="00F5034B"/>
    <w:rsid w:val="00F5142A"/>
    <w:rsid w:val="00F516C9"/>
    <w:rsid w:val="00F51982"/>
    <w:rsid w:val="00F51E4C"/>
    <w:rsid w:val="00F53192"/>
    <w:rsid w:val="00F535F4"/>
    <w:rsid w:val="00F53675"/>
    <w:rsid w:val="00F54735"/>
    <w:rsid w:val="00F54A6D"/>
    <w:rsid w:val="00F54B66"/>
    <w:rsid w:val="00F554D4"/>
    <w:rsid w:val="00F559AF"/>
    <w:rsid w:val="00F56629"/>
    <w:rsid w:val="00F5682E"/>
    <w:rsid w:val="00F571B4"/>
    <w:rsid w:val="00F573A8"/>
    <w:rsid w:val="00F57622"/>
    <w:rsid w:val="00F60261"/>
    <w:rsid w:val="00F603FC"/>
    <w:rsid w:val="00F6056B"/>
    <w:rsid w:val="00F607E6"/>
    <w:rsid w:val="00F61CF6"/>
    <w:rsid w:val="00F61EDB"/>
    <w:rsid w:val="00F63108"/>
    <w:rsid w:val="00F63B2C"/>
    <w:rsid w:val="00F6555A"/>
    <w:rsid w:val="00F65CCD"/>
    <w:rsid w:val="00F65E92"/>
    <w:rsid w:val="00F65FA1"/>
    <w:rsid w:val="00F67029"/>
    <w:rsid w:val="00F679DC"/>
    <w:rsid w:val="00F67BB3"/>
    <w:rsid w:val="00F70AFA"/>
    <w:rsid w:val="00F70EFC"/>
    <w:rsid w:val="00F715CA"/>
    <w:rsid w:val="00F72A37"/>
    <w:rsid w:val="00F73220"/>
    <w:rsid w:val="00F74230"/>
    <w:rsid w:val="00F74798"/>
    <w:rsid w:val="00F7485A"/>
    <w:rsid w:val="00F74874"/>
    <w:rsid w:val="00F7553E"/>
    <w:rsid w:val="00F75DA3"/>
    <w:rsid w:val="00F76099"/>
    <w:rsid w:val="00F763E8"/>
    <w:rsid w:val="00F7767F"/>
    <w:rsid w:val="00F80454"/>
    <w:rsid w:val="00F809DD"/>
    <w:rsid w:val="00F831B8"/>
    <w:rsid w:val="00F83F6E"/>
    <w:rsid w:val="00F8440E"/>
    <w:rsid w:val="00F8467F"/>
    <w:rsid w:val="00F84D26"/>
    <w:rsid w:val="00F854EA"/>
    <w:rsid w:val="00F8556A"/>
    <w:rsid w:val="00F85D8D"/>
    <w:rsid w:val="00F862BB"/>
    <w:rsid w:val="00F865A7"/>
    <w:rsid w:val="00F9036A"/>
    <w:rsid w:val="00F9096C"/>
    <w:rsid w:val="00F92759"/>
    <w:rsid w:val="00F9330C"/>
    <w:rsid w:val="00F94E16"/>
    <w:rsid w:val="00F94FCF"/>
    <w:rsid w:val="00F95006"/>
    <w:rsid w:val="00F9516D"/>
    <w:rsid w:val="00F9613A"/>
    <w:rsid w:val="00F96D4D"/>
    <w:rsid w:val="00F97B6E"/>
    <w:rsid w:val="00F97E35"/>
    <w:rsid w:val="00FA125A"/>
    <w:rsid w:val="00FA1983"/>
    <w:rsid w:val="00FA1E2F"/>
    <w:rsid w:val="00FA22CE"/>
    <w:rsid w:val="00FA234A"/>
    <w:rsid w:val="00FA2723"/>
    <w:rsid w:val="00FA285B"/>
    <w:rsid w:val="00FA3D9D"/>
    <w:rsid w:val="00FA41FC"/>
    <w:rsid w:val="00FA49E7"/>
    <w:rsid w:val="00FA4C6E"/>
    <w:rsid w:val="00FA4F5E"/>
    <w:rsid w:val="00FA508C"/>
    <w:rsid w:val="00FA5C5C"/>
    <w:rsid w:val="00FA6114"/>
    <w:rsid w:val="00FA6EEB"/>
    <w:rsid w:val="00FB0061"/>
    <w:rsid w:val="00FB031C"/>
    <w:rsid w:val="00FB04F4"/>
    <w:rsid w:val="00FB1538"/>
    <w:rsid w:val="00FB1BFC"/>
    <w:rsid w:val="00FB1DEC"/>
    <w:rsid w:val="00FB2F0F"/>
    <w:rsid w:val="00FB3791"/>
    <w:rsid w:val="00FB391D"/>
    <w:rsid w:val="00FB3DE5"/>
    <w:rsid w:val="00FB49C3"/>
    <w:rsid w:val="00FB5A02"/>
    <w:rsid w:val="00FB5E71"/>
    <w:rsid w:val="00FB5F92"/>
    <w:rsid w:val="00FB60AC"/>
    <w:rsid w:val="00FB65A5"/>
    <w:rsid w:val="00FB66F7"/>
    <w:rsid w:val="00FB6949"/>
    <w:rsid w:val="00FB6D6C"/>
    <w:rsid w:val="00FB720A"/>
    <w:rsid w:val="00FB7627"/>
    <w:rsid w:val="00FB7BBA"/>
    <w:rsid w:val="00FC007B"/>
    <w:rsid w:val="00FC0A37"/>
    <w:rsid w:val="00FC164D"/>
    <w:rsid w:val="00FC1D63"/>
    <w:rsid w:val="00FC1E30"/>
    <w:rsid w:val="00FC2839"/>
    <w:rsid w:val="00FC3100"/>
    <w:rsid w:val="00FC3413"/>
    <w:rsid w:val="00FC3554"/>
    <w:rsid w:val="00FC44B5"/>
    <w:rsid w:val="00FC470A"/>
    <w:rsid w:val="00FC572B"/>
    <w:rsid w:val="00FC74B3"/>
    <w:rsid w:val="00FC7CE5"/>
    <w:rsid w:val="00FD0BBC"/>
    <w:rsid w:val="00FD11C4"/>
    <w:rsid w:val="00FD1426"/>
    <w:rsid w:val="00FD2613"/>
    <w:rsid w:val="00FD2745"/>
    <w:rsid w:val="00FD40B3"/>
    <w:rsid w:val="00FD47D0"/>
    <w:rsid w:val="00FD5470"/>
    <w:rsid w:val="00FD5551"/>
    <w:rsid w:val="00FD5778"/>
    <w:rsid w:val="00FD71C7"/>
    <w:rsid w:val="00FD725A"/>
    <w:rsid w:val="00FE006B"/>
    <w:rsid w:val="00FE10F5"/>
    <w:rsid w:val="00FE19EF"/>
    <w:rsid w:val="00FE1D31"/>
    <w:rsid w:val="00FE2A9E"/>
    <w:rsid w:val="00FE356F"/>
    <w:rsid w:val="00FE3D19"/>
    <w:rsid w:val="00FE3DEA"/>
    <w:rsid w:val="00FE4C00"/>
    <w:rsid w:val="00FE50E6"/>
    <w:rsid w:val="00FE5725"/>
    <w:rsid w:val="00FF03C9"/>
    <w:rsid w:val="00FF0609"/>
    <w:rsid w:val="00FF06EA"/>
    <w:rsid w:val="00FF08FB"/>
    <w:rsid w:val="00FF1474"/>
    <w:rsid w:val="00FF1894"/>
    <w:rsid w:val="00FF2051"/>
    <w:rsid w:val="00FF2298"/>
    <w:rsid w:val="00FF2ED1"/>
    <w:rsid w:val="00FF3E88"/>
    <w:rsid w:val="00FF44D5"/>
    <w:rsid w:val="00FF45F8"/>
    <w:rsid w:val="00FF51BF"/>
    <w:rsid w:val="00FF67A3"/>
    <w:rsid w:val="00FF6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E128"/>
  <w15:chartTrackingRefBased/>
  <w15:docId w15:val="{78F7329C-2DBE-4D3C-B0BE-7A9FD6F8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F89"/>
    <w:pPr>
      <w:overflowPunct w:val="0"/>
      <w:autoSpaceDE w:val="0"/>
      <w:autoSpaceDN w:val="0"/>
      <w:adjustRightInd w:val="0"/>
      <w:spacing w:after="0" w:line="240" w:lineRule="auto"/>
      <w:textAlignment w:val="baseline"/>
    </w:pPr>
    <w:rPr>
      <w:rFonts w:ascii="Arial" w:eastAsia="Times New Roman" w:hAnsi="Arial" w:cs="Times New Roman"/>
      <w:szCs w:val="20"/>
      <w:lang w:eastAsia="en-GB"/>
    </w:rPr>
  </w:style>
  <w:style w:type="paragraph" w:styleId="Heading1">
    <w:name w:val="heading 1"/>
    <w:basedOn w:val="Normal"/>
    <w:next w:val="Normal"/>
    <w:link w:val="Heading1Char"/>
    <w:qFormat/>
    <w:rsid w:val="0030408C"/>
    <w:pPr>
      <w:keepNext/>
      <w:overflowPunct/>
      <w:autoSpaceDE/>
      <w:autoSpaceDN/>
      <w:adjustRightInd/>
      <w:textAlignment w:val="auto"/>
      <w:outlineLvl w:val="0"/>
    </w:pPr>
    <w:rPr>
      <w:b/>
      <w:i/>
      <w:snapToGrid w:val="0"/>
      <w:color w:val="000000"/>
      <w:sz w:val="20"/>
      <w:lang w:eastAsia="en-US"/>
    </w:rPr>
  </w:style>
  <w:style w:type="paragraph" w:styleId="Heading2">
    <w:name w:val="heading 2"/>
    <w:basedOn w:val="Normal"/>
    <w:next w:val="Normal"/>
    <w:link w:val="Heading2Char"/>
    <w:uiPriority w:val="9"/>
    <w:unhideWhenUsed/>
    <w:qFormat/>
    <w:rsid w:val="001F5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091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71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D68D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55811"/>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4967B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BCF"/>
    <w:pPr>
      <w:spacing w:after="0" w:line="240" w:lineRule="auto"/>
    </w:pPr>
  </w:style>
  <w:style w:type="paragraph" w:styleId="BodyText">
    <w:name w:val="Body Text"/>
    <w:basedOn w:val="Normal"/>
    <w:link w:val="BodyTextChar"/>
    <w:rsid w:val="00AD4395"/>
    <w:pPr>
      <w:framePr w:w="3136" w:h="3175" w:hSpace="180" w:wrap="auto" w:vAnchor="text" w:hAnchor="page" w:x="1099" w:y="200"/>
      <w:pBdr>
        <w:top w:val="double" w:sz="6" w:space="1" w:color="auto"/>
        <w:left w:val="double" w:sz="6" w:space="1" w:color="auto"/>
        <w:bottom w:val="double" w:sz="6" w:space="1" w:color="auto"/>
        <w:right w:val="double" w:sz="6" w:space="1" w:color="auto"/>
      </w:pBdr>
      <w:tabs>
        <w:tab w:val="left" w:pos="90"/>
        <w:tab w:val="right" w:pos="3060"/>
      </w:tabs>
      <w:suppressAutoHyphens/>
      <w:spacing w:after="80"/>
    </w:pPr>
    <w:rPr>
      <w:sz w:val="20"/>
    </w:rPr>
  </w:style>
  <w:style w:type="character" w:customStyle="1" w:styleId="BodyTextChar">
    <w:name w:val="Body Text Char"/>
    <w:basedOn w:val="DefaultParagraphFont"/>
    <w:link w:val="BodyText"/>
    <w:rsid w:val="00AD4395"/>
    <w:rPr>
      <w:rFonts w:ascii="Arial" w:eastAsia="Times New Roman" w:hAnsi="Arial" w:cs="Times New Roman"/>
      <w:sz w:val="20"/>
      <w:szCs w:val="20"/>
      <w:lang w:eastAsia="en-GB"/>
    </w:rPr>
  </w:style>
  <w:style w:type="paragraph" w:customStyle="1" w:styleId="vlnormal">
    <w:name w:val="vlnormal"/>
    <w:basedOn w:val="Normal"/>
    <w:rsid w:val="00AD4395"/>
    <w:pPr>
      <w:overflowPunct/>
      <w:adjustRightInd/>
      <w:spacing w:before="120"/>
      <w:ind w:left="1133"/>
      <w:textAlignment w:val="auto"/>
    </w:pPr>
    <w:rPr>
      <w:rFonts w:ascii="Gill Sans MT" w:eastAsiaTheme="minorHAnsi" w:hAnsi="Gill Sans MT"/>
      <w:sz w:val="24"/>
      <w:szCs w:val="24"/>
      <w:lang w:eastAsia="en-US"/>
    </w:rPr>
  </w:style>
  <w:style w:type="paragraph" w:styleId="Header">
    <w:name w:val="header"/>
    <w:basedOn w:val="Normal"/>
    <w:link w:val="HeaderChar"/>
    <w:uiPriority w:val="99"/>
    <w:unhideWhenUsed/>
    <w:rsid w:val="00D119AF"/>
    <w:pPr>
      <w:tabs>
        <w:tab w:val="center" w:pos="4513"/>
        <w:tab w:val="right" w:pos="9026"/>
      </w:tabs>
    </w:pPr>
  </w:style>
  <w:style w:type="character" w:customStyle="1" w:styleId="HeaderChar">
    <w:name w:val="Header Char"/>
    <w:basedOn w:val="DefaultParagraphFont"/>
    <w:link w:val="Header"/>
    <w:uiPriority w:val="99"/>
    <w:rsid w:val="00D119AF"/>
    <w:rPr>
      <w:rFonts w:ascii="Arial" w:eastAsia="Times New Roman" w:hAnsi="Arial" w:cs="Times New Roman"/>
      <w:szCs w:val="20"/>
      <w:lang w:eastAsia="en-GB"/>
    </w:rPr>
  </w:style>
  <w:style w:type="paragraph" w:styleId="Footer">
    <w:name w:val="footer"/>
    <w:basedOn w:val="Normal"/>
    <w:link w:val="FooterChar"/>
    <w:uiPriority w:val="99"/>
    <w:unhideWhenUsed/>
    <w:rsid w:val="00D119AF"/>
    <w:pPr>
      <w:tabs>
        <w:tab w:val="center" w:pos="4513"/>
        <w:tab w:val="right" w:pos="9026"/>
      </w:tabs>
    </w:pPr>
  </w:style>
  <w:style w:type="character" w:customStyle="1" w:styleId="FooterChar">
    <w:name w:val="Footer Char"/>
    <w:basedOn w:val="DefaultParagraphFont"/>
    <w:link w:val="Footer"/>
    <w:uiPriority w:val="99"/>
    <w:rsid w:val="00D119AF"/>
    <w:rPr>
      <w:rFonts w:ascii="Arial" w:eastAsia="Times New Roman" w:hAnsi="Arial" w:cs="Times New Roman"/>
      <w:szCs w:val="20"/>
      <w:lang w:eastAsia="en-GB"/>
    </w:rPr>
  </w:style>
  <w:style w:type="paragraph" w:styleId="NormalWeb">
    <w:name w:val="Normal (Web)"/>
    <w:basedOn w:val="Normal"/>
    <w:uiPriority w:val="99"/>
    <w:unhideWhenUsed/>
    <w:rsid w:val="007C5414"/>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Strong">
    <w:name w:val="Strong"/>
    <w:basedOn w:val="DefaultParagraphFont"/>
    <w:uiPriority w:val="22"/>
    <w:qFormat/>
    <w:rsid w:val="007C5414"/>
    <w:rPr>
      <w:b/>
      <w:bCs/>
    </w:rPr>
  </w:style>
  <w:style w:type="character" w:customStyle="1" w:styleId="vv">
    <w:name w:val="vv"/>
    <w:basedOn w:val="DefaultParagraphFont"/>
    <w:rsid w:val="007C5414"/>
  </w:style>
  <w:style w:type="paragraph" w:styleId="ListParagraph">
    <w:name w:val="List Paragraph"/>
    <w:basedOn w:val="Normal"/>
    <w:uiPriority w:val="34"/>
    <w:qFormat/>
    <w:rsid w:val="004E4FD4"/>
    <w:pPr>
      <w:ind w:left="720"/>
      <w:contextualSpacing/>
    </w:pPr>
  </w:style>
  <w:style w:type="character" w:styleId="Hyperlink">
    <w:name w:val="Hyperlink"/>
    <w:basedOn w:val="DefaultParagraphFont"/>
    <w:uiPriority w:val="99"/>
    <w:unhideWhenUsed/>
    <w:rsid w:val="00AA55BE"/>
    <w:rPr>
      <w:color w:val="0000FF"/>
      <w:u w:val="single"/>
    </w:rPr>
  </w:style>
  <w:style w:type="paragraph" w:styleId="BalloonText">
    <w:name w:val="Balloon Text"/>
    <w:basedOn w:val="Normal"/>
    <w:link w:val="BalloonTextChar"/>
    <w:uiPriority w:val="99"/>
    <w:semiHidden/>
    <w:unhideWhenUsed/>
    <w:rsid w:val="00B46A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ABC"/>
    <w:rPr>
      <w:rFonts w:ascii="Segoe UI" w:eastAsia="Times New Roman" w:hAnsi="Segoe UI" w:cs="Segoe UI"/>
      <w:sz w:val="18"/>
      <w:szCs w:val="18"/>
      <w:lang w:eastAsia="en-GB"/>
    </w:rPr>
  </w:style>
  <w:style w:type="paragraph" w:customStyle="1" w:styleId="vlitemheading">
    <w:name w:val="vlitemheading"/>
    <w:basedOn w:val="Normal"/>
    <w:uiPriority w:val="99"/>
    <w:rsid w:val="00E61596"/>
    <w:pPr>
      <w:overflowPunct/>
      <w:adjustRightInd/>
      <w:spacing w:before="120"/>
      <w:ind w:left="1133"/>
      <w:textAlignment w:val="auto"/>
    </w:pPr>
    <w:rPr>
      <w:rFonts w:ascii="Gill Sans MT" w:eastAsiaTheme="minorHAnsi" w:hAnsi="Gill Sans MT"/>
      <w:b/>
      <w:bCs/>
      <w:sz w:val="26"/>
      <w:szCs w:val="26"/>
      <w:lang w:eastAsia="en-US"/>
    </w:rPr>
  </w:style>
  <w:style w:type="paragraph" w:customStyle="1" w:styleId="vlreading">
    <w:name w:val="vlreading"/>
    <w:basedOn w:val="Normal"/>
    <w:rsid w:val="00E61596"/>
    <w:pPr>
      <w:overflowPunct/>
      <w:adjustRightInd/>
      <w:spacing w:before="120"/>
      <w:ind w:left="1133"/>
      <w:textAlignment w:val="auto"/>
    </w:pPr>
    <w:rPr>
      <w:rFonts w:ascii="Gill Sans MT" w:eastAsiaTheme="minorHAnsi" w:hAnsi="Gill Sans MT"/>
      <w:sz w:val="24"/>
      <w:szCs w:val="24"/>
      <w:lang w:eastAsia="en-US"/>
    </w:rPr>
  </w:style>
  <w:style w:type="character" w:customStyle="1" w:styleId="vlchindent">
    <w:name w:val="vlchindent"/>
    <w:basedOn w:val="DefaultParagraphFont"/>
    <w:rsid w:val="00E61596"/>
    <w:rPr>
      <w:rFonts w:ascii="Gill Sans MT" w:hAnsi="Gill Sans MT" w:hint="default"/>
    </w:rPr>
  </w:style>
  <w:style w:type="character" w:customStyle="1" w:styleId="vlchindent2">
    <w:name w:val="vlchindent2"/>
    <w:basedOn w:val="DefaultParagraphFont"/>
    <w:rsid w:val="00E61596"/>
    <w:rPr>
      <w:rFonts w:ascii="Gill Sans MT" w:hAnsi="Gill Sans MT" w:hint="default"/>
    </w:rPr>
  </w:style>
  <w:style w:type="paragraph" w:customStyle="1" w:styleId="vlbiblereference">
    <w:name w:val="vlbiblereference"/>
    <w:basedOn w:val="Normal"/>
    <w:rsid w:val="00E61596"/>
    <w:pPr>
      <w:overflowPunct/>
      <w:adjustRightInd/>
      <w:spacing w:before="120"/>
      <w:ind w:left="1133"/>
      <w:textAlignment w:val="auto"/>
    </w:pPr>
    <w:rPr>
      <w:rFonts w:ascii="Gill Sans MT" w:eastAsiaTheme="minorHAnsi" w:hAnsi="Gill Sans MT"/>
      <w:i/>
      <w:iCs/>
      <w:sz w:val="24"/>
      <w:szCs w:val="24"/>
      <w:lang w:eastAsia="en-US"/>
    </w:rPr>
  </w:style>
  <w:style w:type="character" w:customStyle="1" w:styleId="cc">
    <w:name w:val="cc"/>
    <w:basedOn w:val="DefaultParagraphFont"/>
    <w:rsid w:val="005E49A6"/>
  </w:style>
  <w:style w:type="paragraph" w:styleId="Caption">
    <w:name w:val="caption"/>
    <w:basedOn w:val="Normal"/>
    <w:next w:val="Normal"/>
    <w:qFormat/>
    <w:rsid w:val="009B7CFD"/>
    <w:pPr>
      <w:suppressAutoHyphens/>
      <w:overflowPunct/>
      <w:autoSpaceDE/>
      <w:autoSpaceDN/>
      <w:adjustRightInd/>
      <w:spacing w:after="40"/>
      <w:jc w:val="center"/>
      <w:textAlignment w:val="auto"/>
    </w:pPr>
    <w:rPr>
      <w:b/>
      <w:snapToGrid w:val="0"/>
      <w:color w:val="000000"/>
      <w:sz w:val="20"/>
      <w:lang w:eastAsia="en-US"/>
    </w:rPr>
  </w:style>
  <w:style w:type="table" w:styleId="TableGrid">
    <w:name w:val="Table Grid"/>
    <w:basedOn w:val="TableNormal"/>
    <w:uiPriority w:val="39"/>
    <w:rsid w:val="005F6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rsid w:val="003262BF"/>
    <w:pPr>
      <w:spacing w:after="0" w:line="240" w:lineRule="auto"/>
    </w:pPr>
    <w:rPr>
      <w:rFonts w:ascii="Times New Roman" w:eastAsia="Times New Roman" w:hAnsi="Times New Roman" w:cs="Times New Roman"/>
      <w:color w:val="000000"/>
      <w:sz w:val="24"/>
      <w:szCs w:val="20"/>
    </w:rPr>
  </w:style>
  <w:style w:type="character" w:customStyle="1" w:styleId="vlall1">
    <w:name w:val="vlall1"/>
    <w:basedOn w:val="DefaultParagraphFont"/>
    <w:rsid w:val="00714CA0"/>
    <w:rPr>
      <w:b/>
      <w:bCs/>
    </w:rPr>
  </w:style>
  <w:style w:type="table" w:customStyle="1" w:styleId="TableGrid1">
    <w:name w:val="Table Grid1"/>
    <w:basedOn w:val="TableNormal"/>
    <w:next w:val="TableGrid"/>
    <w:uiPriority w:val="39"/>
    <w:rsid w:val="0071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challmargin">
    <w:name w:val="vlchallmargin"/>
    <w:basedOn w:val="DefaultParagraphFont"/>
    <w:uiPriority w:val="99"/>
    <w:rsid w:val="00FF0609"/>
    <w:rPr>
      <w:rFonts w:ascii="Gill Sans MT" w:hAnsi="Gill Sans MT" w:hint="default"/>
      <w:i/>
      <w:iCs/>
      <w:color w:val="000000"/>
    </w:rPr>
  </w:style>
  <w:style w:type="character" w:customStyle="1" w:styleId="vlchall">
    <w:name w:val="vlchall"/>
    <w:basedOn w:val="DefaultParagraphFont"/>
    <w:uiPriority w:val="99"/>
    <w:rsid w:val="00FF0609"/>
    <w:rPr>
      <w:rFonts w:ascii="Gill Sans MT" w:hAnsi="Gill Sans MT" w:hint="default"/>
      <w:b/>
      <w:bCs/>
    </w:rPr>
  </w:style>
  <w:style w:type="paragraph" w:customStyle="1" w:styleId="vlrubric">
    <w:name w:val="vlrubric"/>
    <w:basedOn w:val="Normal"/>
    <w:uiPriority w:val="99"/>
    <w:rsid w:val="00510FD9"/>
    <w:pPr>
      <w:overflowPunct/>
      <w:adjustRightInd/>
      <w:spacing w:before="120"/>
      <w:ind w:left="1133"/>
      <w:textAlignment w:val="auto"/>
    </w:pPr>
    <w:rPr>
      <w:rFonts w:ascii="Gill Sans MT" w:eastAsiaTheme="minorHAnsi" w:hAnsi="Gill Sans MT"/>
      <w:i/>
      <w:iCs/>
      <w:color w:val="FF0000"/>
      <w:sz w:val="24"/>
      <w:szCs w:val="24"/>
      <w:lang w:eastAsia="en-US"/>
    </w:rPr>
  </w:style>
  <w:style w:type="character" w:customStyle="1" w:styleId="vlchconditional">
    <w:name w:val="vlchconditional"/>
    <w:basedOn w:val="DefaultParagraphFont"/>
    <w:uiPriority w:val="99"/>
    <w:rsid w:val="00510FD9"/>
    <w:rPr>
      <w:rFonts w:ascii="Gill Sans MT" w:hAnsi="Gill Sans MT" w:hint="default"/>
      <w:i/>
      <w:iCs/>
    </w:rPr>
  </w:style>
  <w:style w:type="paragraph" w:styleId="BodyTextIndent">
    <w:name w:val="Body Text Indent"/>
    <w:basedOn w:val="Normal"/>
    <w:link w:val="BodyTextIndentChar"/>
    <w:uiPriority w:val="99"/>
    <w:unhideWhenUsed/>
    <w:rsid w:val="00CB6EFC"/>
    <w:pPr>
      <w:spacing w:after="120"/>
      <w:ind w:left="283"/>
    </w:pPr>
  </w:style>
  <w:style w:type="character" w:customStyle="1" w:styleId="BodyTextIndentChar">
    <w:name w:val="Body Text Indent Char"/>
    <w:basedOn w:val="DefaultParagraphFont"/>
    <w:link w:val="BodyTextIndent"/>
    <w:uiPriority w:val="99"/>
    <w:rsid w:val="00CB6EFC"/>
    <w:rPr>
      <w:rFonts w:ascii="Arial" w:eastAsia="Times New Roman" w:hAnsi="Arial" w:cs="Times New Roman"/>
      <w:szCs w:val="20"/>
      <w:lang w:eastAsia="en-GB"/>
    </w:rPr>
  </w:style>
  <w:style w:type="paragraph" w:styleId="BodyText3">
    <w:name w:val="Body Text 3"/>
    <w:basedOn w:val="Normal"/>
    <w:link w:val="BodyText3Char"/>
    <w:uiPriority w:val="99"/>
    <w:unhideWhenUsed/>
    <w:rsid w:val="00CB6EFC"/>
    <w:pPr>
      <w:spacing w:after="120"/>
    </w:pPr>
    <w:rPr>
      <w:sz w:val="16"/>
      <w:szCs w:val="16"/>
    </w:rPr>
  </w:style>
  <w:style w:type="character" w:customStyle="1" w:styleId="BodyText3Char">
    <w:name w:val="Body Text 3 Char"/>
    <w:basedOn w:val="DefaultParagraphFont"/>
    <w:link w:val="BodyText3"/>
    <w:uiPriority w:val="99"/>
    <w:rsid w:val="00CB6EFC"/>
    <w:rPr>
      <w:rFonts w:ascii="Arial" w:eastAsia="Times New Roman" w:hAnsi="Arial" w:cs="Times New Roman"/>
      <w:sz w:val="16"/>
      <w:szCs w:val="16"/>
      <w:lang w:eastAsia="en-GB"/>
    </w:rPr>
  </w:style>
  <w:style w:type="paragraph" w:styleId="BodyText2">
    <w:name w:val="Body Text 2"/>
    <w:basedOn w:val="Normal"/>
    <w:link w:val="BodyText2Char"/>
    <w:uiPriority w:val="99"/>
    <w:unhideWhenUsed/>
    <w:rsid w:val="00EF395F"/>
    <w:pPr>
      <w:spacing w:after="120" w:line="480" w:lineRule="auto"/>
    </w:pPr>
  </w:style>
  <w:style w:type="character" w:customStyle="1" w:styleId="BodyText2Char">
    <w:name w:val="Body Text 2 Char"/>
    <w:basedOn w:val="DefaultParagraphFont"/>
    <w:link w:val="BodyText2"/>
    <w:uiPriority w:val="99"/>
    <w:rsid w:val="00EF395F"/>
    <w:rPr>
      <w:rFonts w:ascii="Arial" w:eastAsia="Times New Roman" w:hAnsi="Arial" w:cs="Times New Roman"/>
      <w:szCs w:val="20"/>
      <w:lang w:eastAsia="en-GB"/>
    </w:rPr>
  </w:style>
  <w:style w:type="paragraph" w:customStyle="1" w:styleId="DefaultText0">
    <w:name w:val="Default Text:"/>
    <w:basedOn w:val="Normal"/>
    <w:rsid w:val="00EF395F"/>
    <w:rPr>
      <w:rFonts w:ascii="Times New Roman" w:hAnsi="Times New Roman"/>
      <w:sz w:val="24"/>
      <w:lang w:val="en-US"/>
    </w:rPr>
  </w:style>
  <w:style w:type="paragraph" w:customStyle="1" w:styleId="ecxvlreading">
    <w:name w:val="ecxvlreading"/>
    <w:basedOn w:val="Normal"/>
    <w:rsid w:val="009B0690"/>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apple-converted-space">
    <w:name w:val="apple-converted-space"/>
    <w:rsid w:val="009B0690"/>
  </w:style>
  <w:style w:type="paragraph" w:styleId="PlainText">
    <w:name w:val="Plain Text"/>
    <w:basedOn w:val="Normal"/>
    <w:link w:val="PlainTextChar"/>
    <w:uiPriority w:val="99"/>
    <w:rsid w:val="0030408C"/>
    <w:pPr>
      <w:overflowPunct/>
      <w:autoSpaceDE/>
      <w:autoSpaceDN/>
      <w:adjustRightInd/>
      <w:textAlignment w:val="auto"/>
    </w:pPr>
    <w:rPr>
      <w:rFonts w:ascii="Courier New" w:hAnsi="Courier New" w:cs="Courier New"/>
      <w:sz w:val="20"/>
      <w:lang w:eastAsia="en-US"/>
    </w:rPr>
  </w:style>
  <w:style w:type="character" w:customStyle="1" w:styleId="PlainTextChar">
    <w:name w:val="Plain Text Char"/>
    <w:basedOn w:val="DefaultParagraphFont"/>
    <w:link w:val="PlainText"/>
    <w:uiPriority w:val="99"/>
    <w:rsid w:val="0030408C"/>
    <w:rPr>
      <w:rFonts w:ascii="Courier New" w:eastAsia="Times New Roman" w:hAnsi="Courier New" w:cs="Courier New"/>
      <w:sz w:val="20"/>
      <w:szCs w:val="20"/>
    </w:rPr>
  </w:style>
  <w:style w:type="character" w:customStyle="1" w:styleId="Heading1Char">
    <w:name w:val="Heading 1 Char"/>
    <w:basedOn w:val="DefaultParagraphFont"/>
    <w:link w:val="Heading1"/>
    <w:rsid w:val="0030408C"/>
    <w:rPr>
      <w:rFonts w:ascii="Arial" w:eastAsia="Times New Roman" w:hAnsi="Arial" w:cs="Times New Roman"/>
      <w:b/>
      <w:i/>
      <w:snapToGrid w:val="0"/>
      <w:color w:val="000000"/>
      <w:sz w:val="20"/>
      <w:szCs w:val="20"/>
    </w:rPr>
  </w:style>
  <w:style w:type="character" w:customStyle="1" w:styleId="Heading2Char">
    <w:name w:val="Heading 2 Char"/>
    <w:basedOn w:val="DefaultParagraphFont"/>
    <w:link w:val="Heading2"/>
    <w:uiPriority w:val="9"/>
    <w:rsid w:val="001F599A"/>
    <w:rPr>
      <w:rFonts w:asciiTheme="majorHAnsi" w:eastAsiaTheme="majorEastAsia" w:hAnsiTheme="majorHAnsi" w:cstheme="majorBidi"/>
      <w:color w:val="2E74B5" w:themeColor="accent1" w:themeShade="BF"/>
      <w:sz w:val="26"/>
      <w:szCs w:val="26"/>
      <w:lang w:eastAsia="en-GB"/>
    </w:rPr>
  </w:style>
  <w:style w:type="paragraph" w:styleId="BodyTextIndent3">
    <w:name w:val="Body Text Indent 3"/>
    <w:basedOn w:val="Normal"/>
    <w:link w:val="BodyTextIndent3Char"/>
    <w:uiPriority w:val="99"/>
    <w:semiHidden/>
    <w:unhideWhenUsed/>
    <w:rsid w:val="00C6390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63906"/>
    <w:rPr>
      <w:rFonts w:ascii="Arial" w:eastAsia="Times New Roman" w:hAnsi="Arial" w:cs="Times New Roman"/>
      <w:sz w:val="16"/>
      <w:szCs w:val="16"/>
      <w:lang w:eastAsia="en-GB"/>
    </w:rPr>
  </w:style>
  <w:style w:type="paragraph" w:customStyle="1" w:styleId="yiv9824957883msonormal">
    <w:name w:val="yiv9824957883msonormal"/>
    <w:basedOn w:val="Normal"/>
    <w:rsid w:val="0095370A"/>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defaulttext1">
    <w:name w:val="defaulttext"/>
    <w:basedOn w:val="Normal"/>
    <w:rsid w:val="0095370A"/>
    <w:pPr>
      <w:overflowPunct/>
      <w:autoSpaceDE/>
      <w:autoSpaceDN/>
      <w:adjustRightInd/>
      <w:textAlignment w:val="auto"/>
    </w:pPr>
    <w:rPr>
      <w:rFonts w:ascii="Times New Roman" w:eastAsiaTheme="minorHAnsi" w:hAnsi="Times New Roman"/>
      <w:sz w:val="24"/>
      <w:szCs w:val="24"/>
    </w:rPr>
  </w:style>
  <w:style w:type="paragraph" w:styleId="BodyTextIndent2">
    <w:name w:val="Body Text Indent 2"/>
    <w:basedOn w:val="Normal"/>
    <w:link w:val="BodyTextIndent2Char"/>
    <w:uiPriority w:val="99"/>
    <w:unhideWhenUsed/>
    <w:rsid w:val="00E612D6"/>
    <w:pPr>
      <w:spacing w:after="120" w:line="480" w:lineRule="auto"/>
      <w:ind w:left="283"/>
    </w:pPr>
  </w:style>
  <w:style w:type="character" w:customStyle="1" w:styleId="BodyTextIndent2Char">
    <w:name w:val="Body Text Indent 2 Char"/>
    <w:basedOn w:val="DefaultParagraphFont"/>
    <w:link w:val="BodyTextIndent2"/>
    <w:uiPriority w:val="99"/>
    <w:rsid w:val="00E612D6"/>
    <w:rPr>
      <w:rFonts w:ascii="Arial" w:eastAsia="Times New Roman" w:hAnsi="Arial" w:cs="Times New Roman"/>
      <w:szCs w:val="20"/>
      <w:lang w:eastAsia="en-GB"/>
    </w:rPr>
  </w:style>
  <w:style w:type="paragraph" w:styleId="ListBullet">
    <w:name w:val="List Bullet"/>
    <w:basedOn w:val="Normal"/>
    <w:uiPriority w:val="99"/>
    <w:unhideWhenUsed/>
    <w:rsid w:val="00ED269E"/>
    <w:pPr>
      <w:numPr>
        <w:numId w:val="16"/>
      </w:numPr>
      <w:contextualSpacing/>
    </w:pPr>
  </w:style>
  <w:style w:type="paragraph" w:customStyle="1" w:styleId="yiv8708467787msonormal">
    <w:name w:val="yiv8708467787msonormal"/>
    <w:basedOn w:val="Normal"/>
    <w:rsid w:val="00880CB0"/>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lang-en">
    <w:name w:val="lang-en"/>
    <w:basedOn w:val="Normal"/>
    <w:rsid w:val="001D0DE2"/>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yiv7078811367msonormal">
    <w:name w:val="yiv7078811367msonormal"/>
    <w:basedOn w:val="Normal"/>
    <w:rsid w:val="00611F9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0615196474msonormal">
    <w:name w:val="yiv0615196474msonormal"/>
    <w:basedOn w:val="Normal"/>
    <w:rsid w:val="00561754"/>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264501719msonormal">
    <w:name w:val="yiv6264501719msonormal"/>
    <w:basedOn w:val="Normal"/>
    <w:rsid w:val="0073002C"/>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959196016msonormal">
    <w:name w:val="yiv6959196016msonormal"/>
    <w:basedOn w:val="Normal"/>
    <w:rsid w:val="009B65F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2">
    <w:name w:val="Table Grid2"/>
    <w:basedOn w:val="TableNormal"/>
    <w:next w:val="TableGrid"/>
    <w:uiPriority w:val="39"/>
    <w:rsid w:val="00D93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938340095msonormal">
    <w:name w:val="yiv0938340095msonormal"/>
    <w:basedOn w:val="Normal"/>
    <w:rsid w:val="0032220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A6091E"/>
    <w:rPr>
      <w:rFonts w:asciiTheme="majorHAnsi" w:eastAsiaTheme="majorEastAsia" w:hAnsiTheme="majorHAnsi" w:cstheme="majorBidi"/>
      <w:color w:val="1F4D78" w:themeColor="accent1" w:themeShade="7F"/>
      <w:sz w:val="24"/>
      <w:szCs w:val="24"/>
      <w:lang w:eastAsia="en-GB"/>
    </w:rPr>
  </w:style>
  <w:style w:type="character" w:customStyle="1" w:styleId="text">
    <w:name w:val="text"/>
    <w:basedOn w:val="DefaultParagraphFont"/>
    <w:rsid w:val="00AD6462"/>
  </w:style>
  <w:style w:type="character" w:customStyle="1" w:styleId="woj">
    <w:name w:val="woj"/>
    <w:basedOn w:val="DefaultParagraphFont"/>
    <w:rsid w:val="00AD6462"/>
  </w:style>
  <w:style w:type="paragraph" w:customStyle="1" w:styleId="yiv5606790356msonormal">
    <w:name w:val="yiv5606790356msonormal"/>
    <w:basedOn w:val="Normal"/>
    <w:rsid w:val="00D55BE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3">
    <w:name w:val="Table Grid3"/>
    <w:basedOn w:val="TableNormal"/>
    <w:next w:val="TableGrid"/>
    <w:uiPriority w:val="39"/>
    <w:rsid w:val="003F2A66"/>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143313354msonormal">
    <w:name w:val="yiv8143313354msonormal"/>
    <w:basedOn w:val="Normal"/>
    <w:rsid w:val="0013376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3812707493msonormal">
    <w:name w:val="yiv3812707493msonormal"/>
    <w:basedOn w:val="Normal"/>
    <w:rsid w:val="000B1AFF"/>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9762050706msonormal">
    <w:name w:val="yiv9762050706msonormal"/>
    <w:basedOn w:val="Normal"/>
    <w:rsid w:val="00717DF8"/>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5Char">
    <w:name w:val="Heading 5 Char"/>
    <w:basedOn w:val="DefaultParagraphFont"/>
    <w:link w:val="Heading5"/>
    <w:uiPriority w:val="9"/>
    <w:semiHidden/>
    <w:rsid w:val="003D68DE"/>
    <w:rPr>
      <w:rFonts w:asciiTheme="majorHAnsi" w:eastAsiaTheme="majorEastAsia" w:hAnsiTheme="majorHAnsi" w:cstheme="majorBidi"/>
      <w:color w:val="2E74B5" w:themeColor="accent1" w:themeShade="BF"/>
      <w:szCs w:val="20"/>
      <w:lang w:eastAsia="en-GB"/>
    </w:rPr>
  </w:style>
  <w:style w:type="paragraph" w:customStyle="1" w:styleId="BodySingle">
    <w:name w:val="Body Single"/>
    <w:rsid w:val="00EB1F85"/>
    <w:pPr>
      <w:spacing w:after="0" w:line="240" w:lineRule="auto"/>
    </w:pPr>
    <w:rPr>
      <w:rFonts w:ascii="Times New Roman" w:eastAsia="Times New Roman" w:hAnsi="Times New Roman" w:cs="Times New Roman"/>
      <w:color w:val="000000"/>
      <w:sz w:val="24"/>
      <w:szCs w:val="20"/>
    </w:rPr>
  </w:style>
  <w:style w:type="paragraph" w:styleId="BlockText">
    <w:name w:val="Block Text"/>
    <w:basedOn w:val="Normal"/>
    <w:rsid w:val="00A06487"/>
    <w:pPr>
      <w:framePr w:w="6502" w:wrap="around" w:vAnchor="page" w:hAnchor="page" w:x="9322" w:y="6665"/>
      <w:widowControl w:val="0"/>
      <w:pBdr>
        <w:top w:val="dashDotStroked" w:sz="24" w:space="1" w:color="auto"/>
        <w:left w:val="dashDotStroked" w:sz="24" w:space="4" w:color="auto"/>
        <w:bottom w:val="dashDotStroked" w:sz="24" w:space="1" w:color="auto"/>
        <w:right w:val="dashDotStroked" w:sz="24" w:space="4" w:color="auto"/>
      </w:pBdr>
      <w:suppressAutoHyphens/>
      <w:overflowPunct/>
      <w:ind w:left="90" w:right="120" w:firstLine="180"/>
      <w:jc w:val="both"/>
      <w:textAlignment w:val="auto"/>
    </w:pPr>
    <w:rPr>
      <w:rFonts w:cs="Arial"/>
      <w:color w:val="000000"/>
      <w:sz w:val="24"/>
      <w:szCs w:val="24"/>
      <w:lang w:eastAsia="en-US"/>
    </w:rPr>
  </w:style>
  <w:style w:type="paragraph" w:customStyle="1" w:styleId="chapter-2">
    <w:name w:val="chapter-2"/>
    <w:basedOn w:val="Normal"/>
    <w:rsid w:val="00A06487"/>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ing4Char">
    <w:name w:val="Heading 4 Char"/>
    <w:basedOn w:val="DefaultParagraphFont"/>
    <w:link w:val="Heading4"/>
    <w:uiPriority w:val="9"/>
    <w:semiHidden/>
    <w:rsid w:val="009E711B"/>
    <w:rPr>
      <w:rFonts w:asciiTheme="majorHAnsi" w:eastAsiaTheme="majorEastAsia" w:hAnsiTheme="majorHAnsi" w:cstheme="majorBidi"/>
      <w:i/>
      <w:iCs/>
      <w:color w:val="2E74B5" w:themeColor="accent1" w:themeShade="BF"/>
      <w:szCs w:val="20"/>
      <w:lang w:eastAsia="en-GB"/>
    </w:rPr>
  </w:style>
  <w:style w:type="character" w:styleId="Emphasis">
    <w:name w:val="Emphasis"/>
    <w:basedOn w:val="DefaultParagraphFont"/>
    <w:uiPriority w:val="20"/>
    <w:qFormat/>
    <w:rsid w:val="00DB7724"/>
    <w:rPr>
      <w:i/>
      <w:iCs/>
    </w:rPr>
  </w:style>
  <w:style w:type="paragraph" w:customStyle="1" w:styleId="line">
    <w:name w:val="line"/>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indent-1-breaks">
    <w:name w:val="indent-1-breaks"/>
    <w:basedOn w:val="DefaultParagraphFont"/>
    <w:rsid w:val="00204E49"/>
  </w:style>
  <w:style w:type="paragraph" w:customStyle="1" w:styleId="top-05">
    <w:name w:val="top-05"/>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sc">
    <w:name w:val="sc"/>
    <w:basedOn w:val="DefaultParagraphFont"/>
    <w:rsid w:val="00ED17F1"/>
  </w:style>
  <w:style w:type="character" w:customStyle="1" w:styleId="cwvnum">
    <w:name w:val="cwvnum"/>
    <w:basedOn w:val="DefaultParagraphFont"/>
    <w:rsid w:val="007834E2"/>
  </w:style>
  <w:style w:type="character" w:customStyle="1" w:styleId="redlight">
    <w:name w:val="redlight"/>
    <w:basedOn w:val="DefaultParagraphFont"/>
    <w:rsid w:val="007834E2"/>
  </w:style>
  <w:style w:type="table" w:customStyle="1" w:styleId="TableGrid4">
    <w:name w:val="Table Grid4"/>
    <w:basedOn w:val="TableNormal"/>
    <w:next w:val="TableGrid"/>
    <w:uiPriority w:val="39"/>
    <w:rsid w:val="00F32554"/>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908b1000yiv5214233068msonormal">
    <w:name w:val="ydp908b1000yiv5214233068msonormal"/>
    <w:basedOn w:val="Normal"/>
    <w:rsid w:val="00756D7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20a2896byiv3257999952ydp908b1000yiv5214233068msonormal">
    <w:name w:val="ydp20a2896byiv3257999952ydp908b1000yiv5214233068msonormal"/>
    <w:basedOn w:val="Normal"/>
    <w:rsid w:val="00DA2F6E"/>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c4771bfyiv1048383014msonormal">
    <w:name w:val="ydpc4771bfyiv1048383014msonormal"/>
    <w:basedOn w:val="Normal"/>
    <w:rsid w:val="00834E2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small-caps">
    <w:name w:val="small-caps"/>
    <w:basedOn w:val="DefaultParagraphFont"/>
    <w:rsid w:val="004118DD"/>
  </w:style>
  <w:style w:type="paragraph" w:customStyle="1" w:styleId="ydp29217eeeyiv9534041151msonormal">
    <w:name w:val="ydp29217eeeyiv9534041151msonormal"/>
    <w:basedOn w:val="Normal"/>
    <w:rsid w:val="004314E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gmailsignatureprefix">
    <w:name w:val="gmail_signature_prefix"/>
    <w:basedOn w:val="DefaultParagraphFont"/>
    <w:rsid w:val="003221F5"/>
  </w:style>
  <w:style w:type="character" w:customStyle="1" w:styleId="Heading6Char">
    <w:name w:val="Heading 6 Char"/>
    <w:basedOn w:val="DefaultParagraphFont"/>
    <w:link w:val="Heading6"/>
    <w:uiPriority w:val="9"/>
    <w:semiHidden/>
    <w:rsid w:val="00B55811"/>
    <w:rPr>
      <w:rFonts w:asciiTheme="majorHAnsi" w:eastAsiaTheme="majorEastAsia" w:hAnsiTheme="majorHAnsi" w:cstheme="majorBidi"/>
      <w:color w:val="1F4D78" w:themeColor="accent1" w:themeShade="7F"/>
      <w:szCs w:val="20"/>
      <w:lang w:eastAsia="en-GB"/>
    </w:rPr>
  </w:style>
  <w:style w:type="character" w:customStyle="1" w:styleId="wtemail">
    <w:name w:val="wt_email"/>
    <w:basedOn w:val="DefaultParagraphFont"/>
    <w:rsid w:val="0086501F"/>
  </w:style>
  <w:style w:type="table" w:customStyle="1" w:styleId="TableGrid5">
    <w:name w:val="Table Grid5"/>
    <w:basedOn w:val="TableNormal"/>
    <w:next w:val="TableGrid"/>
    <w:uiPriority w:val="39"/>
    <w:rsid w:val="00057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4967BB"/>
    <w:rPr>
      <w:rFonts w:asciiTheme="majorHAnsi" w:eastAsiaTheme="majorEastAsia" w:hAnsiTheme="majorHAnsi" w:cstheme="majorBidi"/>
      <w:color w:val="272727" w:themeColor="text1" w:themeTint="D8"/>
      <w:sz w:val="21"/>
      <w:szCs w:val="21"/>
      <w:lang w:eastAsia="en-GB"/>
    </w:rPr>
  </w:style>
  <w:style w:type="paragraph" w:customStyle="1" w:styleId="xmsonormal">
    <w:name w:val="x_msonormal"/>
    <w:basedOn w:val="Normal"/>
    <w:rsid w:val="00556358"/>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395">
      <w:bodyDiv w:val="1"/>
      <w:marLeft w:val="0"/>
      <w:marRight w:val="0"/>
      <w:marTop w:val="0"/>
      <w:marBottom w:val="0"/>
      <w:divBdr>
        <w:top w:val="none" w:sz="0" w:space="0" w:color="auto"/>
        <w:left w:val="none" w:sz="0" w:space="0" w:color="auto"/>
        <w:bottom w:val="none" w:sz="0" w:space="0" w:color="auto"/>
        <w:right w:val="none" w:sz="0" w:space="0" w:color="auto"/>
      </w:divBdr>
    </w:div>
    <w:div w:id="19160697">
      <w:bodyDiv w:val="1"/>
      <w:marLeft w:val="0"/>
      <w:marRight w:val="0"/>
      <w:marTop w:val="0"/>
      <w:marBottom w:val="0"/>
      <w:divBdr>
        <w:top w:val="none" w:sz="0" w:space="0" w:color="auto"/>
        <w:left w:val="none" w:sz="0" w:space="0" w:color="auto"/>
        <w:bottom w:val="none" w:sz="0" w:space="0" w:color="auto"/>
        <w:right w:val="none" w:sz="0" w:space="0" w:color="auto"/>
      </w:divBdr>
    </w:div>
    <w:div w:id="24252605">
      <w:bodyDiv w:val="1"/>
      <w:marLeft w:val="0"/>
      <w:marRight w:val="0"/>
      <w:marTop w:val="0"/>
      <w:marBottom w:val="0"/>
      <w:divBdr>
        <w:top w:val="none" w:sz="0" w:space="0" w:color="auto"/>
        <w:left w:val="none" w:sz="0" w:space="0" w:color="auto"/>
        <w:bottom w:val="none" w:sz="0" w:space="0" w:color="auto"/>
        <w:right w:val="none" w:sz="0" w:space="0" w:color="auto"/>
      </w:divBdr>
    </w:div>
    <w:div w:id="38016928">
      <w:bodyDiv w:val="1"/>
      <w:marLeft w:val="0"/>
      <w:marRight w:val="0"/>
      <w:marTop w:val="0"/>
      <w:marBottom w:val="0"/>
      <w:divBdr>
        <w:top w:val="none" w:sz="0" w:space="0" w:color="auto"/>
        <w:left w:val="none" w:sz="0" w:space="0" w:color="auto"/>
        <w:bottom w:val="none" w:sz="0" w:space="0" w:color="auto"/>
        <w:right w:val="none" w:sz="0" w:space="0" w:color="auto"/>
      </w:divBdr>
    </w:div>
    <w:div w:id="61296101">
      <w:bodyDiv w:val="1"/>
      <w:marLeft w:val="0"/>
      <w:marRight w:val="0"/>
      <w:marTop w:val="0"/>
      <w:marBottom w:val="0"/>
      <w:divBdr>
        <w:top w:val="none" w:sz="0" w:space="0" w:color="auto"/>
        <w:left w:val="none" w:sz="0" w:space="0" w:color="auto"/>
        <w:bottom w:val="none" w:sz="0" w:space="0" w:color="auto"/>
        <w:right w:val="none" w:sz="0" w:space="0" w:color="auto"/>
      </w:divBdr>
    </w:div>
    <w:div w:id="71859468">
      <w:bodyDiv w:val="1"/>
      <w:marLeft w:val="0"/>
      <w:marRight w:val="0"/>
      <w:marTop w:val="0"/>
      <w:marBottom w:val="0"/>
      <w:divBdr>
        <w:top w:val="none" w:sz="0" w:space="0" w:color="auto"/>
        <w:left w:val="none" w:sz="0" w:space="0" w:color="auto"/>
        <w:bottom w:val="none" w:sz="0" w:space="0" w:color="auto"/>
        <w:right w:val="none" w:sz="0" w:space="0" w:color="auto"/>
      </w:divBdr>
    </w:div>
    <w:div w:id="78447220">
      <w:bodyDiv w:val="1"/>
      <w:marLeft w:val="0"/>
      <w:marRight w:val="0"/>
      <w:marTop w:val="0"/>
      <w:marBottom w:val="0"/>
      <w:divBdr>
        <w:top w:val="none" w:sz="0" w:space="0" w:color="auto"/>
        <w:left w:val="none" w:sz="0" w:space="0" w:color="auto"/>
        <w:bottom w:val="none" w:sz="0" w:space="0" w:color="auto"/>
        <w:right w:val="none" w:sz="0" w:space="0" w:color="auto"/>
      </w:divBdr>
    </w:div>
    <w:div w:id="83454829">
      <w:bodyDiv w:val="1"/>
      <w:marLeft w:val="0"/>
      <w:marRight w:val="0"/>
      <w:marTop w:val="0"/>
      <w:marBottom w:val="0"/>
      <w:divBdr>
        <w:top w:val="none" w:sz="0" w:space="0" w:color="auto"/>
        <w:left w:val="none" w:sz="0" w:space="0" w:color="auto"/>
        <w:bottom w:val="none" w:sz="0" w:space="0" w:color="auto"/>
        <w:right w:val="none" w:sz="0" w:space="0" w:color="auto"/>
      </w:divBdr>
    </w:div>
    <w:div w:id="86388088">
      <w:bodyDiv w:val="1"/>
      <w:marLeft w:val="0"/>
      <w:marRight w:val="0"/>
      <w:marTop w:val="0"/>
      <w:marBottom w:val="0"/>
      <w:divBdr>
        <w:top w:val="none" w:sz="0" w:space="0" w:color="auto"/>
        <w:left w:val="none" w:sz="0" w:space="0" w:color="auto"/>
        <w:bottom w:val="none" w:sz="0" w:space="0" w:color="auto"/>
        <w:right w:val="none" w:sz="0" w:space="0" w:color="auto"/>
      </w:divBdr>
    </w:div>
    <w:div w:id="88358524">
      <w:bodyDiv w:val="1"/>
      <w:marLeft w:val="0"/>
      <w:marRight w:val="0"/>
      <w:marTop w:val="0"/>
      <w:marBottom w:val="0"/>
      <w:divBdr>
        <w:top w:val="none" w:sz="0" w:space="0" w:color="auto"/>
        <w:left w:val="none" w:sz="0" w:space="0" w:color="auto"/>
        <w:bottom w:val="none" w:sz="0" w:space="0" w:color="auto"/>
        <w:right w:val="none" w:sz="0" w:space="0" w:color="auto"/>
      </w:divBdr>
    </w:div>
    <w:div w:id="118838438">
      <w:bodyDiv w:val="1"/>
      <w:marLeft w:val="0"/>
      <w:marRight w:val="0"/>
      <w:marTop w:val="0"/>
      <w:marBottom w:val="0"/>
      <w:divBdr>
        <w:top w:val="none" w:sz="0" w:space="0" w:color="auto"/>
        <w:left w:val="none" w:sz="0" w:space="0" w:color="auto"/>
        <w:bottom w:val="none" w:sz="0" w:space="0" w:color="auto"/>
        <w:right w:val="none" w:sz="0" w:space="0" w:color="auto"/>
      </w:divBdr>
    </w:div>
    <w:div w:id="127860800">
      <w:bodyDiv w:val="1"/>
      <w:marLeft w:val="0"/>
      <w:marRight w:val="0"/>
      <w:marTop w:val="0"/>
      <w:marBottom w:val="0"/>
      <w:divBdr>
        <w:top w:val="none" w:sz="0" w:space="0" w:color="auto"/>
        <w:left w:val="none" w:sz="0" w:space="0" w:color="auto"/>
        <w:bottom w:val="none" w:sz="0" w:space="0" w:color="auto"/>
        <w:right w:val="none" w:sz="0" w:space="0" w:color="auto"/>
      </w:divBdr>
    </w:div>
    <w:div w:id="128406368">
      <w:bodyDiv w:val="1"/>
      <w:marLeft w:val="0"/>
      <w:marRight w:val="0"/>
      <w:marTop w:val="0"/>
      <w:marBottom w:val="0"/>
      <w:divBdr>
        <w:top w:val="none" w:sz="0" w:space="0" w:color="auto"/>
        <w:left w:val="none" w:sz="0" w:space="0" w:color="auto"/>
        <w:bottom w:val="none" w:sz="0" w:space="0" w:color="auto"/>
        <w:right w:val="none" w:sz="0" w:space="0" w:color="auto"/>
      </w:divBdr>
    </w:div>
    <w:div w:id="129910044">
      <w:bodyDiv w:val="1"/>
      <w:marLeft w:val="0"/>
      <w:marRight w:val="0"/>
      <w:marTop w:val="0"/>
      <w:marBottom w:val="0"/>
      <w:divBdr>
        <w:top w:val="none" w:sz="0" w:space="0" w:color="auto"/>
        <w:left w:val="none" w:sz="0" w:space="0" w:color="auto"/>
        <w:bottom w:val="none" w:sz="0" w:space="0" w:color="auto"/>
        <w:right w:val="none" w:sz="0" w:space="0" w:color="auto"/>
      </w:divBdr>
    </w:div>
    <w:div w:id="137236052">
      <w:bodyDiv w:val="1"/>
      <w:marLeft w:val="0"/>
      <w:marRight w:val="0"/>
      <w:marTop w:val="0"/>
      <w:marBottom w:val="0"/>
      <w:divBdr>
        <w:top w:val="none" w:sz="0" w:space="0" w:color="auto"/>
        <w:left w:val="none" w:sz="0" w:space="0" w:color="auto"/>
        <w:bottom w:val="none" w:sz="0" w:space="0" w:color="auto"/>
        <w:right w:val="none" w:sz="0" w:space="0" w:color="auto"/>
      </w:divBdr>
    </w:div>
    <w:div w:id="137692480">
      <w:bodyDiv w:val="1"/>
      <w:marLeft w:val="0"/>
      <w:marRight w:val="0"/>
      <w:marTop w:val="0"/>
      <w:marBottom w:val="0"/>
      <w:divBdr>
        <w:top w:val="none" w:sz="0" w:space="0" w:color="auto"/>
        <w:left w:val="none" w:sz="0" w:space="0" w:color="auto"/>
        <w:bottom w:val="none" w:sz="0" w:space="0" w:color="auto"/>
        <w:right w:val="none" w:sz="0" w:space="0" w:color="auto"/>
      </w:divBdr>
    </w:div>
    <w:div w:id="143591671">
      <w:bodyDiv w:val="1"/>
      <w:marLeft w:val="0"/>
      <w:marRight w:val="0"/>
      <w:marTop w:val="0"/>
      <w:marBottom w:val="0"/>
      <w:divBdr>
        <w:top w:val="none" w:sz="0" w:space="0" w:color="auto"/>
        <w:left w:val="none" w:sz="0" w:space="0" w:color="auto"/>
        <w:bottom w:val="none" w:sz="0" w:space="0" w:color="auto"/>
        <w:right w:val="none" w:sz="0" w:space="0" w:color="auto"/>
      </w:divBdr>
    </w:div>
    <w:div w:id="160854241">
      <w:bodyDiv w:val="1"/>
      <w:marLeft w:val="0"/>
      <w:marRight w:val="0"/>
      <w:marTop w:val="0"/>
      <w:marBottom w:val="0"/>
      <w:divBdr>
        <w:top w:val="none" w:sz="0" w:space="0" w:color="auto"/>
        <w:left w:val="none" w:sz="0" w:space="0" w:color="auto"/>
        <w:bottom w:val="none" w:sz="0" w:space="0" w:color="auto"/>
        <w:right w:val="none" w:sz="0" w:space="0" w:color="auto"/>
      </w:divBdr>
    </w:div>
    <w:div w:id="173542262">
      <w:bodyDiv w:val="1"/>
      <w:marLeft w:val="0"/>
      <w:marRight w:val="0"/>
      <w:marTop w:val="0"/>
      <w:marBottom w:val="0"/>
      <w:divBdr>
        <w:top w:val="none" w:sz="0" w:space="0" w:color="auto"/>
        <w:left w:val="none" w:sz="0" w:space="0" w:color="auto"/>
        <w:bottom w:val="none" w:sz="0" w:space="0" w:color="auto"/>
        <w:right w:val="none" w:sz="0" w:space="0" w:color="auto"/>
      </w:divBdr>
    </w:div>
    <w:div w:id="177500468">
      <w:bodyDiv w:val="1"/>
      <w:marLeft w:val="0"/>
      <w:marRight w:val="0"/>
      <w:marTop w:val="0"/>
      <w:marBottom w:val="0"/>
      <w:divBdr>
        <w:top w:val="none" w:sz="0" w:space="0" w:color="auto"/>
        <w:left w:val="none" w:sz="0" w:space="0" w:color="auto"/>
        <w:bottom w:val="none" w:sz="0" w:space="0" w:color="auto"/>
        <w:right w:val="none" w:sz="0" w:space="0" w:color="auto"/>
      </w:divBdr>
    </w:div>
    <w:div w:id="183831051">
      <w:bodyDiv w:val="1"/>
      <w:marLeft w:val="0"/>
      <w:marRight w:val="0"/>
      <w:marTop w:val="0"/>
      <w:marBottom w:val="0"/>
      <w:divBdr>
        <w:top w:val="none" w:sz="0" w:space="0" w:color="auto"/>
        <w:left w:val="none" w:sz="0" w:space="0" w:color="auto"/>
        <w:bottom w:val="none" w:sz="0" w:space="0" w:color="auto"/>
        <w:right w:val="none" w:sz="0" w:space="0" w:color="auto"/>
      </w:divBdr>
    </w:div>
    <w:div w:id="187643376">
      <w:bodyDiv w:val="1"/>
      <w:marLeft w:val="0"/>
      <w:marRight w:val="0"/>
      <w:marTop w:val="0"/>
      <w:marBottom w:val="0"/>
      <w:divBdr>
        <w:top w:val="none" w:sz="0" w:space="0" w:color="auto"/>
        <w:left w:val="none" w:sz="0" w:space="0" w:color="auto"/>
        <w:bottom w:val="none" w:sz="0" w:space="0" w:color="auto"/>
        <w:right w:val="none" w:sz="0" w:space="0" w:color="auto"/>
      </w:divBdr>
    </w:div>
    <w:div w:id="192570860">
      <w:bodyDiv w:val="1"/>
      <w:marLeft w:val="0"/>
      <w:marRight w:val="0"/>
      <w:marTop w:val="0"/>
      <w:marBottom w:val="0"/>
      <w:divBdr>
        <w:top w:val="none" w:sz="0" w:space="0" w:color="auto"/>
        <w:left w:val="none" w:sz="0" w:space="0" w:color="auto"/>
        <w:bottom w:val="none" w:sz="0" w:space="0" w:color="auto"/>
        <w:right w:val="none" w:sz="0" w:space="0" w:color="auto"/>
      </w:divBdr>
    </w:div>
    <w:div w:id="194587201">
      <w:bodyDiv w:val="1"/>
      <w:marLeft w:val="0"/>
      <w:marRight w:val="0"/>
      <w:marTop w:val="0"/>
      <w:marBottom w:val="0"/>
      <w:divBdr>
        <w:top w:val="none" w:sz="0" w:space="0" w:color="auto"/>
        <w:left w:val="none" w:sz="0" w:space="0" w:color="auto"/>
        <w:bottom w:val="none" w:sz="0" w:space="0" w:color="auto"/>
        <w:right w:val="none" w:sz="0" w:space="0" w:color="auto"/>
      </w:divBdr>
    </w:div>
    <w:div w:id="222984711">
      <w:bodyDiv w:val="1"/>
      <w:marLeft w:val="0"/>
      <w:marRight w:val="0"/>
      <w:marTop w:val="0"/>
      <w:marBottom w:val="0"/>
      <w:divBdr>
        <w:top w:val="none" w:sz="0" w:space="0" w:color="auto"/>
        <w:left w:val="none" w:sz="0" w:space="0" w:color="auto"/>
        <w:bottom w:val="none" w:sz="0" w:space="0" w:color="auto"/>
        <w:right w:val="none" w:sz="0" w:space="0" w:color="auto"/>
      </w:divBdr>
    </w:div>
    <w:div w:id="223375862">
      <w:bodyDiv w:val="1"/>
      <w:marLeft w:val="0"/>
      <w:marRight w:val="0"/>
      <w:marTop w:val="0"/>
      <w:marBottom w:val="0"/>
      <w:divBdr>
        <w:top w:val="none" w:sz="0" w:space="0" w:color="auto"/>
        <w:left w:val="none" w:sz="0" w:space="0" w:color="auto"/>
        <w:bottom w:val="none" w:sz="0" w:space="0" w:color="auto"/>
        <w:right w:val="none" w:sz="0" w:space="0" w:color="auto"/>
      </w:divBdr>
    </w:div>
    <w:div w:id="230698531">
      <w:bodyDiv w:val="1"/>
      <w:marLeft w:val="0"/>
      <w:marRight w:val="0"/>
      <w:marTop w:val="0"/>
      <w:marBottom w:val="0"/>
      <w:divBdr>
        <w:top w:val="none" w:sz="0" w:space="0" w:color="auto"/>
        <w:left w:val="none" w:sz="0" w:space="0" w:color="auto"/>
        <w:bottom w:val="none" w:sz="0" w:space="0" w:color="auto"/>
        <w:right w:val="none" w:sz="0" w:space="0" w:color="auto"/>
      </w:divBdr>
    </w:div>
    <w:div w:id="230966551">
      <w:bodyDiv w:val="1"/>
      <w:marLeft w:val="0"/>
      <w:marRight w:val="0"/>
      <w:marTop w:val="0"/>
      <w:marBottom w:val="0"/>
      <w:divBdr>
        <w:top w:val="none" w:sz="0" w:space="0" w:color="auto"/>
        <w:left w:val="none" w:sz="0" w:space="0" w:color="auto"/>
        <w:bottom w:val="none" w:sz="0" w:space="0" w:color="auto"/>
        <w:right w:val="none" w:sz="0" w:space="0" w:color="auto"/>
      </w:divBdr>
    </w:div>
    <w:div w:id="232548315">
      <w:bodyDiv w:val="1"/>
      <w:marLeft w:val="0"/>
      <w:marRight w:val="0"/>
      <w:marTop w:val="0"/>
      <w:marBottom w:val="0"/>
      <w:divBdr>
        <w:top w:val="none" w:sz="0" w:space="0" w:color="auto"/>
        <w:left w:val="none" w:sz="0" w:space="0" w:color="auto"/>
        <w:bottom w:val="none" w:sz="0" w:space="0" w:color="auto"/>
        <w:right w:val="none" w:sz="0" w:space="0" w:color="auto"/>
      </w:divBdr>
    </w:div>
    <w:div w:id="265121194">
      <w:bodyDiv w:val="1"/>
      <w:marLeft w:val="0"/>
      <w:marRight w:val="0"/>
      <w:marTop w:val="0"/>
      <w:marBottom w:val="0"/>
      <w:divBdr>
        <w:top w:val="none" w:sz="0" w:space="0" w:color="auto"/>
        <w:left w:val="none" w:sz="0" w:space="0" w:color="auto"/>
        <w:bottom w:val="none" w:sz="0" w:space="0" w:color="auto"/>
        <w:right w:val="none" w:sz="0" w:space="0" w:color="auto"/>
      </w:divBdr>
    </w:div>
    <w:div w:id="265162902">
      <w:bodyDiv w:val="1"/>
      <w:marLeft w:val="0"/>
      <w:marRight w:val="0"/>
      <w:marTop w:val="0"/>
      <w:marBottom w:val="0"/>
      <w:divBdr>
        <w:top w:val="none" w:sz="0" w:space="0" w:color="auto"/>
        <w:left w:val="none" w:sz="0" w:space="0" w:color="auto"/>
        <w:bottom w:val="none" w:sz="0" w:space="0" w:color="auto"/>
        <w:right w:val="none" w:sz="0" w:space="0" w:color="auto"/>
      </w:divBdr>
    </w:div>
    <w:div w:id="266471000">
      <w:bodyDiv w:val="1"/>
      <w:marLeft w:val="0"/>
      <w:marRight w:val="0"/>
      <w:marTop w:val="0"/>
      <w:marBottom w:val="0"/>
      <w:divBdr>
        <w:top w:val="none" w:sz="0" w:space="0" w:color="auto"/>
        <w:left w:val="none" w:sz="0" w:space="0" w:color="auto"/>
        <w:bottom w:val="none" w:sz="0" w:space="0" w:color="auto"/>
        <w:right w:val="none" w:sz="0" w:space="0" w:color="auto"/>
      </w:divBdr>
    </w:div>
    <w:div w:id="274989373">
      <w:bodyDiv w:val="1"/>
      <w:marLeft w:val="0"/>
      <w:marRight w:val="0"/>
      <w:marTop w:val="0"/>
      <w:marBottom w:val="0"/>
      <w:divBdr>
        <w:top w:val="none" w:sz="0" w:space="0" w:color="auto"/>
        <w:left w:val="none" w:sz="0" w:space="0" w:color="auto"/>
        <w:bottom w:val="none" w:sz="0" w:space="0" w:color="auto"/>
        <w:right w:val="none" w:sz="0" w:space="0" w:color="auto"/>
      </w:divBdr>
    </w:div>
    <w:div w:id="276913466">
      <w:bodyDiv w:val="1"/>
      <w:marLeft w:val="0"/>
      <w:marRight w:val="0"/>
      <w:marTop w:val="0"/>
      <w:marBottom w:val="0"/>
      <w:divBdr>
        <w:top w:val="none" w:sz="0" w:space="0" w:color="auto"/>
        <w:left w:val="none" w:sz="0" w:space="0" w:color="auto"/>
        <w:bottom w:val="none" w:sz="0" w:space="0" w:color="auto"/>
        <w:right w:val="none" w:sz="0" w:space="0" w:color="auto"/>
      </w:divBdr>
    </w:div>
    <w:div w:id="280306542">
      <w:bodyDiv w:val="1"/>
      <w:marLeft w:val="0"/>
      <w:marRight w:val="0"/>
      <w:marTop w:val="0"/>
      <w:marBottom w:val="0"/>
      <w:divBdr>
        <w:top w:val="none" w:sz="0" w:space="0" w:color="auto"/>
        <w:left w:val="none" w:sz="0" w:space="0" w:color="auto"/>
        <w:bottom w:val="none" w:sz="0" w:space="0" w:color="auto"/>
        <w:right w:val="none" w:sz="0" w:space="0" w:color="auto"/>
      </w:divBdr>
      <w:divsChild>
        <w:div w:id="275017453">
          <w:marLeft w:val="0"/>
          <w:marRight w:val="0"/>
          <w:marTop w:val="0"/>
          <w:marBottom w:val="0"/>
          <w:divBdr>
            <w:top w:val="none" w:sz="0" w:space="0" w:color="auto"/>
            <w:left w:val="none" w:sz="0" w:space="0" w:color="auto"/>
            <w:bottom w:val="none" w:sz="0" w:space="0" w:color="auto"/>
            <w:right w:val="none" w:sz="0" w:space="0" w:color="auto"/>
          </w:divBdr>
          <w:divsChild>
            <w:div w:id="197829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0219">
      <w:bodyDiv w:val="1"/>
      <w:marLeft w:val="0"/>
      <w:marRight w:val="0"/>
      <w:marTop w:val="0"/>
      <w:marBottom w:val="0"/>
      <w:divBdr>
        <w:top w:val="none" w:sz="0" w:space="0" w:color="auto"/>
        <w:left w:val="none" w:sz="0" w:space="0" w:color="auto"/>
        <w:bottom w:val="none" w:sz="0" w:space="0" w:color="auto"/>
        <w:right w:val="none" w:sz="0" w:space="0" w:color="auto"/>
      </w:divBdr>
    </w:div>
    <w:div w:id="291790111">
      <w:bodyDiv w:val="1"/>
      <w:marLeft w:val="0"/>
      <w:marRight w:val="0"/>
      <w:marTop w:val="0"/>
      <w:marBottom w:val="0"/>
      <w:divBdr>
        <w:top w:val="none" w:sz="0" w:space="0" w:color="auto"/>
        <w:left w:val="none" w:sz="0" w:space="0" w:color="auto"/>
        <w:bottom w:val="none" w:sz="0" w:space="0" w:color="auto"/>
        <w:right w:val="none" w:sz="0" w:space="0" w:color="auto"/>
      </w:divBdr>
    </w:div>
    <w:div w:id="298996423">
      <w:bodyDiv w:val="1"/>
      <w:marLeft w:val="0"/>
      <w:marRight w:val="0"/>
      <w:marTop w:val="0"/>
      <w:marBottom w:val="0"/>
      <w:divBdr>
        <w:top w:val="none" w:sz="0" w:space="0" w:color="auto"/>
        <w:left w:val="none" w:sz="0" w:space="0" w:color="auto"/>
        <w:bottom w:val="none" w:sz="0" w:space="0" w:color="auto"/>
        <w:right w:val="none" w:sz="0" w:space="0" w:color="auto"/>
      </w:divBdr>
    </w:div>
    <w:div w:id="299921738">
      <w:bodyDiv w:val="1"/>
      <w:marLeft w:val="0"/>
      <w:marRight w:val="0"/>
      <w:marTop w:val="0"/>
      <w:marBottom w:val="0"/>
      <w:divBdr>
        <w:top w:val="none" w:sz="0" w:space="0" w:color="auto"/>
        <w:left w:val="none" w:sz="0" w:space="0" w:color="auto"/>
        <w:bottom w:val="none" w:sz="0" w:space="0" w:color="auto"/>
        <w:right w:val="none" w:sz="0" w:space="0" w:color="auto"/>
      </w:divBdr>
    </w:div>
    <w:div w:id="303630244">
      <w:bodyDiv w:val="1"/>
      <w:marLeft w:val="0"/>
      <w:marRight w:val="0"/>
      <w:marTop w:val="0"/>
      <w:marBottom w:val="0"/>
      <w:divBdr>
        <w:top w:val="none" w:sz="0" w:space="0" w:color="auto"/>
        <w:left w:val="none" w:sz="0" w:space="0" w:color="auto"/>
        <w:bottom w:val="none" w:sz="0" w:space="0" w:color="auto"/>
        <w:right w:val="none" w:sz="0" w:space="0" w:color="auto"/>
      </w:divBdr>
    </w:div>
    <w:div w:id="314797465">
      <w:bodyDiv w:val="1"/>
      <w:marLeft w:val="0"/>
      <w:marRight w:val="0"/>
      <w:marTop w:val="0"/>
      <w:marBottom w:val="0"/>
      <w:divBdr>
        <w:top w:val="none" w:sz="0" w:space="0" w:color="auto"/>
        <w:left w:val="none" w:sz="0" w:space="0" w:color="auto"/>
        <w:bottom w:val="none" w:sz="0" w:space="0" w:color="auto"/>
        <w:right w:val="none" w:sz="0" w:space="0" w:color="auto"/>
      </w:divBdr>
    </w:div>
    <w:div w:id="324941250">
      <w:bodyDiv w:val="1"/>
      <w:marLeft w:val="0"/>
      <w:marRight w:val="0"/>
      <w:marTop w:val="0"/>
      <w:marBottom w:val="0"/>
      <w:divBdr>
        <w:top w:val="none" w:sz="0" w:space="0" w:color="auto"/>
        <w:left w:val="none" w:sz="0" w:space="0" w:color="auto"/>
        <w:bottom w:val="none" w:sz="0" w:space="0" w:color="auto"/>
        <w:right w:val="none" w:sz="0" w:space="0" w:color="auto"/>
      </w:divBdr>
    </w:div>
    <w:div w:id="330648230">
      <w:bodyDiv w:val="1"/>
      <w:marLeft w:val="0"/>
      <w:marRight w:val="0"/>
      <w:marTop w:val="0"/>
      <w:marBottom w:val="0"/>
      <w:divBdr>
        <w:top w:val="none" w:sz="0" w:space="0" w:color="auto"/>
        <w:left w:val="none" w:sz="0" w:space="0" w:color="auto"/>
        <w:bottom w:val="none" w:sz="0" w:space="0" w:color="auto"/>
        <w:right w:val="none" w:sz="0" w:space="0" w:color="auto"/>
      </w:divBdr>
    </w:div>
    <w:div w:id="332493549">
      <w:bodyDiv w:val="1"/>
      <w:marLeft w:val="0"/>
      <w:marRight w:val="0"/>
      <w:marTop w:val="0"/>
      <w:marBottom w:val="0"/>
      <w:divBdr>
        <w:top w:val="none" w:sz="0" w:space="0" w:color="auto"/>
        <w:left w:val="none" w:sz="0" w:space="0" w:color="auto"/>
        <w:bottom w:val="none" w:sz="0" w:space="0" w:color="auto"/>
        <w:right w:val="none" w:sz="0" w:space="0" w:color="auto"/>
      </w:divBdr>
    </w:div>
    <w:div w:id="352925419">
      <w:bodyDiv w:val="1"/>
      <w:marLeft w:val="0"/>
      <w:marRight w:val="0"/>
      <w:marTop w:val="0"/>
      <w:marBottom w:val="0"/>
      <w:divBdr>
        <w:top w:val="none" w:sz="0" w:space="0" w:color="auto"/>
        <w:left w:val="none" w:sz="0" w:space="0" w:color="auto"/>
        <w:bottom w:val="none" w:sz="0" w:space="0" w:color="auto"/>
        <w:right w:val="none" w:sz="0" w:space="0" w:color="auto"/>
      </w:divBdr>
    </w:div>
    <w:div w:id="354843217">
      <w:bodyDiv w:val="1"/>
      <w:marLeft w:val="0"/>
      <w:marRight w:val="0"/>
      <w:marTop w:val="0"/>
      <w:marBottom w:val="0"/>
      <w:divBdr>
        <w:top w:val="none" w:sz="0" w:space="0" w:color="auto"/>
        <w:left w:val="none" w:sz="0" w:space="0" w:color="auto"/>
        <w:bottom w:val="none" w:sz="0" w:space="0" w:color="auto"/>
        <w:right w:val="none" w:sz="0" w:space="0" w:color="auto"/>
      </w:divBdr>
    </w:div>
    <w:div w:id="360320270">
      <w:bodyDiv w:val="1"/>
      <w:marLeft w:val="0"/>
      <w:marRight w:val="0"/>
      <w:marTop w:val="0"/>
      <w:marBottom w:val="0"/>
      <w:divBdr>
        <w:top w:val="none" w:sz="0" w:space="0" w:color="auto"/>
        <w:left w:val="none" w:sz="0" w:space="0" w:color="auto"/>
        <w:bottom w:val="none" w:sz="0" w:space="0" w:color="auto"/>
        <w:right w:val="none" w:sz="0" w:space="0" w:color="auto"/>
      </w:divBdr>
    </w:div>
    <w:div w:id="362481242">
      <w:bodyDiv w:val="1"/>
      <w:marLeft w:val="0"/>
      <w:marRight w:val="0"/>
      <w:marTop w:val="0"/>
      <w:marBottom w:val="0"/>
      <w:divBdr>
        <w:top w:val="none" w:sz="0" w:space="0" w:color="auto"/>
        <w:left w:val="none" w:sz="0" w:space="0" w:color="auto"/>
        <w:bottom w:val="none" w:sz="0" w:space="0" w:color="auto"/>
        <w:right w:val="none" w:sz="0" w:space="0" w:color="auto"/>
      </w:divBdr>
    </w:div>
    <w:div w:id="363948875">
      <w:bodyDiv w:val="1"/>
      <w:marLeft w:val="0"/>
      <w:marRight w:val="0"/>
      <w:marTop w:val="0"/>
      <w:marBottom w:val="0"/>
      <w:divBdr>
        <w:top w:val="none" w:sz="0" w:space="0" w:color="auto"/>
        <w:left w:val="none" w:sz="0" w:space="0" w:color="auto"/>
        <w:bottom w:val="none" w:sz="0" w:space="0" w:color="auto"/>
        <w:right w:val="none" w:sz="0" w:space="0" w:color="auto"/>
      </w:divBdr>
    </w:div>
    <w:div w:id="371463176">
      <w:bodyDiv w:val="1"/>
      <w:marLeft w:val="0"/>
      <w:marRight w:val="0"/>
      <w:marTop w:val="0"/>
      <w:marBottom w:val="0"/>
      <w:divBdr>
        <w:top w:val="none" w:sz="0" w:space="0" w:color="auto"/>
        <w:left w:val="none" w:sz="0" w:space="0" w:color="auto"/>
        <w:bottom w:val="none" w:sz="0" w:space="0" w:color="auto"/>
        <w:right w:val="none" w:sz="0" w:space="0" w:color="auto"/>
      </w:divBdr>
    </w:div>
    <w:div w:id="373966248">
      <w:bodyDiv w:val="1"/>
      <w:marLeft w:val="0"/>
      <w:marRight w:val="0"/>
      <w:marTop w:val="0"/>
      <w:marBottom w:val="0"/>
      <w:divBdr>
        <w:top w:val="none" w:sz="0" w:space="0" w:color="auto"/>
        <w:left w:val="none" w:sz="0" w:space="0" w:color="auto"/>
        <w:bottom w:val="none" w:sz="0" w:space="0" w:color="auto"/>
        <w:right w:val="none" w:sz="0" w:space="0" w:color="auto"/>
      </w:divBdr>
      <w:divsChild>
        <w:div w:id="1100024917">
          <w:marLeft w:val="0"/>
          <w:marRight w:val="0"/>
          <w:marTop w:val="0"/>
          <w:marBottom w:val="0"/>
          <w:divBdr>
            <w:top w:val="none" w:sz="0" w:space="0" w:color="auto"/>
            <w:left w:val="none" w:sz="0" w:space="0" w:color="auto"/>
            <w:bottom w:val="none" w:sz="0" w:space="0" w:color="auto"/>
            <w:right w:val="none" w:sz="0" w:space="0" w:color="auto"/>
          </w:divBdr>
        </w:div>
      </w:divsChild>
    </w:div>
    <w:div w:id="380248475">
      <w:bodyDiv w:val="1"/>
      <w:marLeft w:val="0"/>
      <w:marRight w:val="0"/>
      <w:marTop w:val="0"/>
      <w:marBottom w:val="0"/>
      <w:divBdr>
        <w:top w:val="none" w:sz="0" w:space="0" w:color="auto"/>
        <w:left w:val="none" w:sz="0" w:space="0" w:color="auto"/>
        <w:bottom w:val="none" w:sz="0" w:space="0" w:color="auto"/>
        <w:right w:val="none" w:sz="0" w:space="0" w:color="auto"/>
      </w:divBdr>
    </w:div>
    <w:div w:id="385109888">
      <w:bodyDiv w:val="1"/>
      <w:marLeft w:val="0"/>
      <w:marRight w:val="0"/>
      <w:marTop w:val="0"/>
      <w:marBottom w:val="0"/>
      <w:divBdr>
        <w:top w:val="none" w:sz="0" w:space="0" w:color="auto"/>
        <w:left w:val="none" w:sz="0" w:space="0" w:color="auto"/>
        <w:bottom w:val="none" w:sz="0" w:space="0" w:color="auto"/>
        <w:right w:val="none" w:sz="0" w:space="0" w:color="auto"/>
      </w:divBdr>
    </w:div>
    <w:div w:id="385763035">
      <w:bodyDiv w:val="1"/>
      <w:marLeft w:val="0"/>
      <w:marRight w:val="0"/>
      <w:marTop w:val="0"/>
      <w:marBottom w:val="0"/>
      <w:divBdr>
        <w:top w:val="none" w:sz="0" w:space="0" w:color="auto"/>
        <w:left w:val="none" w:sz="0" w:space="0" w:color="auto"/>
        <w:bottom w:val="none" w:sz="0" w:space="0" w:color="auto"/>
        <w:right w:val="none" w:sz="0" w:space="0" w:color="auto"/>
      </w:divBdr>
    </w:div>
    <w:div w:id="388499712">
      <w:bodyDiv w:val="1"/>
      <w:marLeft w:val="0"/>
      <w:marRight w:val="0"/>
      <w:marTop w:val="0"/>
      <w:marBottom w:val="0"/>
      <w:divBdr>
        <w:top w:val="none" w:sz="0" w:space="0" w:color="auto"/>
        <w:left w:val="none" w:sz="0" w:space="0" w:color="auto"/>
        <w:bottom w:val="none" w:sz="0" w:space="0" w:color="auto"/>
        <w:right w:val="none" w:sz="0" w:space="0" w:color="auto"/>
      </w:divBdr>
    </w:div>
    <w:div w:id="392780765">
      <w:bodyDiv w:val="1"/>
      <w:marLeft w:val="0"/>
      <w:marRight w:val="0"/>
      <w:marTop w:val="0"/>
      <w:marBottom w:val="0"/>
      <w:divBdr>
        <w:top w:val="none" w:sz="0" w:space="0" w:color="auto"/>
        <w:left w:val="none" w:sz="0" w:space="0" w:color="auto"/>
        <w:bottom w:val="none" w:sz="0" w:space="0" w:color="auto"/>
        <w:right w:val="none" w:sz="0" w:space="0" w:color="auto"/>
      </w:divBdr>
      <w:divsChild>
        <w:div w:id="498814549">
          <w:marLeft w:val="0"/>
          <w:marRight w:val="0"/>
          <w:marTop w:val="0"/>
          <w:marBottom w:val="0"/>
          <w:divBdr>
            <w:top w:val="none" w:sz="0" w:space="0" w:color="auto"/>
            <w:left w:val="none" w:sz="0" w:space="0" w:color="auto"/>
            <w:bottom w:val="none" w:sz="0" w:space="0" w:color="auto"/>
            <w:right w:val="none" w:sz="0" w:space="0" w:color="auto"/>
          </w:divBdr>
        </w:div>
        <w:div w:id="1131169794">
          <w:marLeft w:val="0"/>
          <w:marRight w:val="0"/>
          <w:marTop w:val="0"/>
          <w:marBottom w:val="0"/>
          <w:divBdr>
            <w:top w:val="none" w:sz="0" w:space="0" w:color="auto"/>
            <w:left w:val="none" w:sz="0" w:space="0" w:color="auto"/>
            <w:bottom w:val="none" w:sz="0" w:space="0" w:color="auto"/>
            <w:right w:val="none" w:sz="0" w:space="0" w:color="auto"/>
          </w:divBdr>
        </w:div>
      </w:divsChild>
    </w:div>
    <w:div w:id="393969004">
      <w:bodyDiv w:val="1"/>
      <w:marLeft w:val="0"/>
      <w:marRight w:val="0"/>
      <w:marTop w:val="0"/>
      <w:marBottom w:val="0"/>
      <w:divBdr>
        <w:top w:val="none" w:sz="0" w:space="0" w:color="auto"/>
        <w:left w:val="none" w:sz="0" w:space="0" w:color="auto"/>
        <w:bottom w:val="none" w:sz="0" w:space="0" w:color="auto"/>
        <w:right w:val="none" w:sz="0" w:space="0" w:color="auto"/>
      </w:divBdr>
    </w:div>
    <w:div w:id="397632097">
      <w:bodyDiv w:val="1"/>
      <w:marLeft w:val="0"/>
      <w:marRight w:val="0"/>
      <w:marTop w:val="0"/>
      <w:marBottom w:val="0"/>
      <w:divBdr>
        <w:top w:val="none" w:sz="0" w:space="0" w:color="auto"/>
        <w:left w:val="none" w:sz="0" w:space="0" w:color="auto"/>
        <w:bottom w:val="none" w:sz="0" w:space="0" w:color="auto"/>
        <w:right w:val="none" w:sz="0" w:space="0" w:color="auto"/>
      </w:divBdr>
    </w:div>
    <w:div w:id="400910350">
      <w:bodyDiv w:val="1"/>
      <w:marLeft w:val="0"/>
      <w:marRight w:val="0"/>
      <w:marTop w:val="0"/>
      <w:marBottom w:val="0"/>
      <w:divBdr>
        <w:top w:val="none" w:sz="0" w:space="0" w:color="auto"/>
        <w:left w:val="none" w:sz="0" w:space="0" w:color="auto"/>
        <w:bottom w:val="none" w:sz="0" w:space="0" w:color="auto"/>
        <w:right w:val="none" w:sz="0" w:space="0" w:color="auto"/>
      </w:divBdr>
    </w:div>
    <w:div w:id="402947110">
      <w:bodyDiv w:val="1"/>
      <w:marLeft w:val="0"/>
      <w:marRight w:val="0"/>
      <w:marTop w:val="0"/>
      <w:marBottom w:val="0"/>
      <w:divBdr>
        <w:top w:val="none" w:sz="0" w:space="0" w:color="auto"/>
        <w:left w:val="none" w:sz="0" w:space="0" w:color="auto"/>
        <w:bottom w:val="none" w:sz="0" w:space="0" w:color="auto"/>
        <w:right w:val="none" w:sz="0" w:space="0" w:color="auto"/>
      </w:divBdr>
    </w:div>
    <w:div w:id="405568831">
      <w:bodyDiv w:val="1"/>
      <w:marLeft w:val="0"/>
      <w:marRight w:val="0"/>
      <w:marTop w:val="0"/>
      <w:marBottom w:val="0"/>
      <w:divBdr>
        <w:top w:val="none" w:sz="0" w:space="0" w:color="auto"/>
        <w:left w:val="none" w:sz="0" w:space="0" w:color="auto"/>
        <w:bottom w:val="none" w:sz="0" w:space="0" w:color="auto"/>
        <w:right w:val="none" w:sz="0" w:space="0" w:color="auto"/>
      </w:divBdr>
    </w:div>
    <w:div w:id="411658428">
      <w:bodyDiv w:val="1"/>
      <w:marLeft w:val="0"/>
      <w:marRight w:val="0"/>
      <w:marTop w:val="0"/>
      <w:marBottom w:val="0"/>
      <w:divBdr>
        <w:top w:val="none" w:sz="0" w:space="0" w:color="auto"/>
        <w:left w:val="none" w:sz="0" w:space="0" w:color="auto"/>
        <w:bottom w:val="none" w:sz="0" w:space="0" w:color="auto"/>
        <w:right w:val="none" w:sz="0" w:space="0" w:color="auto"/>
      </w:divBdr>
    </w:div>
    <w:div w:id="419645057">
      <w:bodyDiv w:val="1"/>
      <w:marLeft w:val="0"/>
      <w:marRight w:val="0"/>
      <w:marTop w:val="0"/>
      <w:marBottom w:val="0"/>
      <w:divBdr>
        <w:top w:val="none" w:sz="0" w:space="0" w:color="auto"/>
        <w:left w:val="none" w:sz="0" w:space="0" w:color="auto"/>
        <w:bottom w:val="none" w:sz="0" w:space="0" w:color="auto"/>
        <w:right w:val="none" w:sz="0" w:space="0" w:color="auto"/>
      </w:divBdr>
    </w:div>
    <w:div w:id="419910109">
      <w:bodyDiv w:val="1"/>
      <w:marLeft w:val="0"/>
      <w:marRight w:val="0"/>
      <w:marTop w:val="0"/>
      <w:marBottom w:val="0"/>
      <w:divBdr>
        <w:top w:val="none" w:sz="0" w:space="0" w:color="auto"/>
        <w:left w:val="none" w:sz="0" w:space="0" w:color="auto"/>
        <w:bottom w:val="none" w:sz="0" w:space="0" w:color="auto"/>
        <w:right w:val="none" w:sz="0" w:space="0" w:color="auto"/>
      </w:divBdr>
    </w:div>
    <w:div w:id="420177860">
      <w:bodyDiv w:val="1"/>
      <w:marLeft w:val="0"/>
      <w:marRight w:val="0"/>
      <w:marTop w:val="0"/>
      <w:marBottom w:val="0"/>
      <w:divBdr>
        <w:top w:val="none" w:sz="0" w:space="0" w:color="auto"/>
        <w:left w:val="none" w:sz="0" w:space="0" w:color="auto"/>
        <w:bottom w:val="none" w:sz="0" w:space="0" w:color="auto"/>
        <w:right w:val="none" w:sz="0" w:space="0" w:color="auto"/>
      </w:divBdr>
    </w:div>
    <w:div w:id="423772604">
      <w:bodyDiv w:val="1"/>
      <w:marLeft w:val="0"/>
      <w:marRight w:val="0"/>
      <w:marTop w:val="0"/>
      <w:marBottom w:val="0"/>
      <w:divBdr>
        <w:top w:val="none" w:sz="0" w:space="0" w:color="auto"/>
        <w:left w:val="none" w:sz="0" w:space="0" w:color="auto"/>
        <w:bottom w:val="none" w:sz="0" w:space="0" w:color="auto"/>
        <w:right w:val="none" w:sz="0" w:space="0" w:color="auto"/>
      </w:divBdr>
    </w:div>
    <w:div w:id="428160859">
      <w:bodyDiv w:val="1"/>
      <w:marLeft w:val="0"/>
      <w:marRight w:val="0"/>
      <w:marTop w:val="0"/>
      <w:marBottom w:val="0"/>
      <w:divBdr>
        <w:top w:val="none" w:sz="0" w:space="0" w:color="auto"/>
        <w:left w:val="none" w:sz="0" w:space="0" w:color="auto"/>
        <w:bottom w:val="none" w:sz="0" w:space="0" w:color="auto"/>
        <w:right w:val="none" w:sz="0" w:space="0" w:color="auto"/>
      </w:divBdr>
    </w:div>
    <w:div w:id="433791320">
      <w:bodyDiv w:val="1"/>
      <w:marLeft w:val="0"/>
      <w:marRight w:val="0"/>
      <w:marTop w:val="0"/>
      <w:marBottom w:val="0"/>
      <w:divBdr>
        <w:top w:val="none" w:sz="0" w:space="0" w:color="auto"/>
        <w:left w:val="none" w:sz="0" w:space="0" w:color="auto"/>
        <w:bottom w:val="none" w:sz="0" w:space="0" w:color="auto"/>
        <w:right w:val="none" w:sz="0" w:space="0" w:color="auto"/>
      </w:divBdr>
    </w:div>
    <w:div w:id="443810492">
      <w:bodyDiv w:val="1"/>
      <w:marLeft w:val="0"/>
      <w:marRight w:val="0"/>
      <w:marTop w:val="0"/>
      <w:marBottom w:val="0"/>
      <w:divBdr>
        <w:top w:val="none" w:sz="0" w:space="0" w:color="auto"/>
        <w:left w:val="none" w:sz="0" w:space="0" w:color="auto"/>
        <w:bottom w:val="none" w:sz="0" w:space="0" w:color="auto"/>
        <w:right w:val="none" w:sz="0" w:space="0" w:color="auto"/>
      </w:divBdr>
    </w:div>
    <w:div w:id="444078917">
      <w:bodyDiv w:val="1"/>
      <w:marLeft w:val="0"/>
      <w:marRight w:val="0"/>
      <w:marTop w:val="0"/>
      <w:marBottom w:val="0"/>
      <w:divBdr>
        <w:top w:val="none" w:sz="0" w:space="0" w:color="auto"/>
        <w:left w:val="none" w:sz="0" w:space="0" w:color="auto"/>
        <w:bottom w:val="none" w:sz="0" w:space="0" w:color="auto"/>
        <w:right w:val="none" w:sz="0" w:space="0" w:color="auto"/>
      </w:divBdr>
    </w:div>
    <w:div w:id="447622148">
      <w:bodyDiv w:val="1"/>
      <w:marLeft w:val="0"/>
      <w:marRight w:val="0"/>
      <w:marTop w:val="0"/>
      <w:marBottom w:val="0"/>
      <w:divBdr>
        <w:top w:val="none" w:sz="0" w:space="0" w:color="auto"/>
        <w:left w:val="none" w:sz="0" w:space="0" w:color="auto"/>
        <w:bottom w:val="none" w:sz="0" w:space="0" w:color="auto"/>
        <w:right w:val="none" w:sz="0" w:space="0" w:color="auto"/>
      </w:divBdr>
    </w:div>
    <w:div w:id="450978077">
      <w:bodyDiv w:val="1"/>
      <w:marLeft w:val="0"/>
      <w:marRight w:val="0"/>
      <w:marTop w:val="0"/>
      <w:marBottom w:val="0"/>
      <w:divBdr>
        <w:top w:val="none" w:sz="0" w:space="0" w:color="auto"/>
        <w:left w:val="none" w:sz="0" w:space="0" w:color="auto"/>
        <w:bottom w:val="none" w:sz="0" w:space="0" w:color="auto"/>
        <w:right w:val="none" w:sz="0" w:space="0" w:color="auto"/>
      </w:divBdr>
    </w:div>
    <w:div w:id="471794602">
      <w:bodyDiv w:val="1"/>
      <w:marLeft w:val="0"/>
      <w:marRight w:val="0"/>
      <w:marTop w:val="0"/>
      <w:marBottom w:val="0"/>
      <w:divBdr>
        <w:top w:val="none" w:sz="0" w:space="0" w:color="auto"/>
        <w:left w:val="none" w:sz="0" w:space="0" w:color="auto"/>
        <w:bottom w:val="none" w:sz="0" w:space="0" w:color="auto"/>
        <w:right w:val="none" w:sz="0" w:space="0" w:color="auto"/>
      </w:divBdr>
    </w:div>
    <w:div w:id="478503906">
      <w:bodyDiv w:val="1"/>
      <w:marLeft w:val="0"/>
      <w:marRight w:val="0"/>
      <w:marTop w:val="0"/>
      <w:marBottom w:val="0"/>
      <w:divBdr>
        <w:top w:val="none" w:sz="0" w:space="0" w:color="auto"/>
        <w:left w:val="none" w:sz="0" w:space="0" w:color="auto"/>
        <w:bottom w:val="none" w:sz="0" w:space="0" w:color="auto"/>
        <w:right w:val="none" w:sz="0" w:space="0" w:color="auto"/>
      </w:divBdr>
    </w:div>
    <w:div w:id="478960596">
      <w:bodyDiv w:val="1"/>
      <w:marLeft w:val="0"/>
      <w:marRight w:val="0"/>
      <w:marTop w:val="0"/>
      <w:marBottom w:val="0"/>
      <w:divBdr>
        <w:top w:val="none" w:sz="0" w:space="0" w:color="auto"/>
        <w:left w:val="none" w:sz="0" w:space="0" w:color="auto"/>
        <w:bottom w:val="none" w:sz="0" w:space="0" w:color="auto"/>
        <w:right w:val="none" w:sz="0" w:space="0" w:color="auto"/>
      </w:divBdr>
    </w:div>
    <w:div w:id="480007115">
      <w:bodyDiv w:val="1"/>
      <w:marLeft w:val="0"/>
      <w:marRight w:val="0"/>
      <w:marTop w:val="0"/>
      <w:marBottom w:val="0"/>
      <w:divBdr>
        <w:top w:val="none" w:sz="0" w:space="0" w:color="auto"/>
        <w:left w:val="none" w:sz="0" w:space="0" w:color="auto"/>
        <w:bottom w:val="none" w:sz="0" w:space="0" w:color="auto"/>
        <w:right w:val="none" w:sz="0" w:space="0" w:color="auto"/>
      </w:divBdr>
    </w:div>
    <w:div w:id="486898431">
      <w:bodyDiv w:val="1"/>
      <w:marLeft w:val="0"/>
      <w:marRight w:val="0"/>
      <w:marTop w:val="0"/>
      <w:marBottom w:val="0"/>
      <w:divBdr>
        <w:top w:val="none" w:sz="0" w:space="0" w:color="auto"/>
        <w:left w:val="none" w:sz="0" w:space="0" w:color="auto"/>
        <w:bottom w:val="none" w:sz="0" w:space="0" w:color="auto"/>
        <w:right w:val="none" w:sz="0" w:space="0" w:color="auto"/>
      </w:divBdr>
    </w:div>
    <w:div w:id="500972005">
      <w:bodyDiv w:val="1"/>
      <w:marLeft w:val="0"/>
      <w:marRight w:val="0"/>
      <w:marTop w:val="0"/>
      <w:marBottom w:val="0"/>
      <w:divBdr>
        <w:top w:val="none" w:sz="0" w:space="0" w:color="auto"/>
        <w:left w:val="none" w:sz="0" w:space="0" w:color="auto"/>
        <w:bottom w:val="none" w:sz="0" w:space="0" w:color="auto"/>
        <w:right w:val="none" w:sz="0" w:space="0" w:color="auto"/>
      </w:divBdr>
    </w:div>
    <w:div w:id="505750058">
      <w:bodyDiv w:val="1"/>
      <w:marLeft w:val="0"/>
      <w:marRight w:val="0"/>
      <w:marTop w:val="0"/>
      <w:marBottom w:val="0"/>
      <w:divBdr>
        <w:top w:val="none" w:sz="0" w:space="0" w:color="auto"/>
        <w:left w:val="none" w:sz="0" w:space="0" w:color="auto"/>
        <w:bottom w:val="none" w:sz="0" w:space="0" w:color="auto"/>
        <w:right w:val="none" w:sz="0" w:space="0" w:color="auto"/>
      </w:divBdr>
    </w:div>
    <w:div w:id="508912836">
      <w:bodyDiv w:val="1"/>
      <w:marLeft w:val="0"/>
      <w:marRight w:val="0"/>
      <w:marTop w:val="0"/>
      <w:marBottom w:val="0"/>
      <w:divBdr>
        <w:top w:val="none" w:sz="0" w:space="0" w:color="auto"/>
        <w:left w:val="none" w:sz="0" w:space="0" w:color="auto"/>
        <w:bottom w:val="none" w:sz="0" w:space="0" w:color="auto"/>
        <w:right w:val="none" w:sz="0" w:space="0" w:color="auto"/>
      </w:divBdr>
    </w:div>
    <w:div w:id="510414133">
      <w:bodyDiv w:val="1"/>
      <w:marLeft w:val="0"/>
      <w:marRight w:val="0"/>
      <w:marTop w:val="0"/>
      <w:marBottom w:val="0"/>
      <w:divBdr>
        <w:top w:val="none" w:sz="0" w:space="0" w:color="auto"/>
        <w:left w:val="none" w:sz="0" w:space="0" w:color="auto"/>
        <w:bottom w:val="none" w:sz="0" w:space="0" w:color="auto"/>
        <w:right w:val="none" w:sz="0" w:space="0" w:color="auto"/>
      </w:divBdr>
    </w:div>
    <w:div w:id="525487437">
      <w:bodyDiv w:val="1"/>
      <w:marLeft w:val="0"/>
      <w:marRight w:val="0"/>
      <w:marTop w:val="0"/>
      <w:marBottom w:val="0"/>
      <w:divBdr>
        <w:top w:val="none" w:sz="0" w:space="0" w:color="auto"/>
        <w:left w:val="none" w:sz="0" w:space="0" w:color="auto"/>
        <w:bottom w:val="none" w:sz="0" w:space="0" w:color="auto"/>
        <w:right w:val="none" w:sz="0" w:space="0" w:color="auto"/>
      </w:divBdr>
    </w:div>
    <w:div w:id="530656122">
      <w:bodyDiv w:val="1"/>
      <w:marLeft w:val="0"/>
      <w:marRight w:val="0"/>
      <w:marTop w:val="0"/>
      <w:marBottom w:val="0"/>
      <w:divBdr>
        <w:top w:val="none" w:sz="0" w:space="0" w:color="auto"/>
        <w:left w:val="none" w:sz="0" w:space="0" w:color="auto"/>
        <w:bottom w:val="none" w:sz="0" w:space="0" w:color="auto"/>
        <w:right w:val="none" w:sz="0" w:space="0" w:color="auto"/>
      </w:divBdr>
    </w:div>
    <w:div w:id="534347717">
      <w:bodyDiv w:val="1"/>
      <w:marLeft w:val="0"/>
      <w:marRight w:val="0"/>
      <w:marTop w:val="0"/>
      <w:marBottom w:val="0"/>
      <w:divBdr>
        <w:top w:val="none" w:sz="0" w:space="0" w:color="auto"/>
        <w:left w:val="none" w:sz="0" w:space="0" w:color="auto"/>
        <w:bottom w:val="none" w:sz="0" w:space="0" w:color="auto"/>
        <w:right w:val="none" w:sz="0" w:space="0" w:color="auto"/>
      </w:divBdr>
    </w:div>
    <w:div w:id="540898737">
      <w:bodyDiv w:val="1"/>
      <w:marLeft w:val="0"/>
      <w:marRight w:val="0"/>
      <w:marTop w:val="0"/>
      <w:marBottom w:val="0"/>
      <w:divBdr>
        <w:top w:val="none" w:sz="0" w:space="0" w:color="auto"/>
        <w:left w:val="none" w:sz="0" w:space="0" w:color="auto"/>
        <w:bottom w:val="none" w:sz="0" w:space="0" w:color="auto"/>
        <w:right w:val="none" w:sz="0" w:space="0" w:color="auto"/>
      </w:divBdr>
    </w:div>
    <w:div w:id="544947088">
      <w:bodyDiv w:val="1"/>
      <w:marLeft w:val="0"/>
      <w:marRight w:val="0"/>
      <w:marTop w:val="0"/>
      <w:marBottom w:val="0"/>
      <w:divBdr>
        <w:top w:val="none" w:sz="0" w:space="0" w:color="auto"/>
        <w:left w:val="none" w:sz="0" w:space="0" w:color="auto"/>
        <w:bottom w:val="none" w:sz="0" w:space="0" w:color="auto"/>
        <w:right w:val="none" w:sz="0" w:space="0" w:color="auto"/>
      </w:divBdr>
    </w:div>
    <w:div w:id="549540171">
      <w:bodyDiv w:val="1"/>
      <w:marLeft w:val="0"/>
      <w:marRight w:val="0"/>
      <w:marTop w:val="0"/>
      <w:marBottom w:val="0"/>
      <w:divBdr>
        <w:top w:val="none" w:sz="0" w:space="0" w:color="auto"/>
        <w:left w:val="none" w:sz="0" w:space="0" w:color="auto"/>
        <w:bottom w:val="none" w:sz="0" w:space="0" w:color="auto"/>
        <w:right w:val="none" w:sz="0" w:space="0" w:color="auto"/>
      </w:divBdr>
    </w:div>
    <w:div w:id="550386963">
      <w:bodyDiv w:val="1"/>
      <w:marLeft w:val="0"/>
      <w:marRight w:val="0"/>
      <w:marTop w:val="0"/>
      <w:marBottom w:val="0"/>
      <w:divBdr>
        <w:top w:val="none" w:sz="0" w:space="0" w:color="auto"/>
        <w:left w:val="none" w:sz="0" w:space="0" w:color="auto"/>
        <w:bottom w:val="none" w:sz="0" w:space="0" w:color="auto"/>
        <w:right w:val="none" w:sz="0" w:space="0" w:color="auto"/>
      </w:divBdr>
    </w:div>
    <w:div w:id="553663297">
      <w:bodyDiv w:val="1"/>
      <w:marLeft w:val="0"/>
      <w:marRight w:val="0"/>
      <w:marTop w:val="0"/>
      <w:marBottom w:val="0"/>
      <w:divBdr>
        <w:top w:val="none" w:sz="0" w:space="0" w:color="auto"/>
        <w:left w:val="none" w:sz="0" w:space="0" w:color="auto"/>
        <w:bottom w:val="none" w:sz="0" w:space="0" w:color="auto"/>
        <w:right w:val="none" w:sz="0" w:space="0" w:color="auto"/>
      </w:divBdr>
    </w:div>
    <w:div w:id="564875684">
      <w:bodyDiv w:val="1"/>
      <w:marLeft w:val="0"/>
      <w:marRight w:val="0"/>
      <w:marTop w:val="0"/>
      <w:marBottom w:val="0"/>
      <w:divBdr>
        <w:top w:val="none" w:sz="0" w:space="0" w:color="auto"/>
        <w:left w:val="none" w:sz="0" w:space="0" w:color="auto"/>
        <w:bottom w:val="none" w:sz="0" w:space="0" w:color="auto"/>
        <w:right w:val="none" w:sz="0" w:space="0" w:color="auto"/>
      </w:divBdr>
    </w:div>
    <w:div w:id="569775319">
      <w:bodyDiv w:val="1"/>
      <w:marLeft w:val="0"/>
      <w:marRight w:val="0"/>
      <w:marTop w:val="0"/>
      <w:marBottom w:val="0"/>
      <w:divBdr>
        <w:top w:val="none" w:sz="0" w:space="0" w:color="auto"/>
        <w:left w:val="none" w:sz="0" w:space="0" w:color="auto"/>
        <w:bottom w:val="none" w:sz="0" w:space="0" w:color="auto"/>
        <w:right w:val="none" w:sz="0" w:space="0" w:color="auto"/>
      </w:divBdr>
    </w:div>
    <w:div w:id="582498228">
      <w:bodyDiv w:val="1"/>
      <w:marLeft w:val="0"/>
      <w:marRight w:val="0"/>
      <w:marTop w:val="0"/>
      <w:marBottom w:val="0"/>
      <w:divBdr>
        <w:top w:val="none" w:sz="0" w:space="0" w:color="auto"/>
        <w:left w:val="none" w:sz="0" w:space="0" w:color="auto"/>
        <w:bottom w:val="none" w:sz="0" w:space="0" w:color="auto"/>
        <w:right w:val="none" w:sz="0" w:space="0" w:color="auto"/>
      </w:divBdr>
    </w:div>
    <w:div w:id="585304443">
      <w:bodyDiv w:val="1"/>
      <w:marLeft w:val="0"/>
      <w:marRight w:val="0"/>
      <w:marTop w:val="0"/>
      <w:marBottom w:val="0"/>
      <w:divBdr>
        <w:top w:val="none" w:sz="0" w:space="0" w:color="auto"/>
        <w:left w:val="none" w:sz="0" w:space="0" w:color="auto"/>
        <w:bottom w:val="none" w:sz="0" w:space="0" w:color="auto"/>
        <w:right w:val="none" w:sz="0" w:space="0" w:color="auto"/>
      </w:divBdr>
    </w:div>
    <w:div w:id="595136569">
      <w:bodyDiv w:val="1"/>
      <w:marLeft w:val="0"/>
      <w:marRight w:val="0"/>
      <w:marTop w:val="0"/>
      <w:marBottom w:val="0"/>
      <w:divBdr>
        <w:top w:val="none" w:sz="0" w:space="0" w:color="auto"/>
        <w:left w:val="none" w:sz="0" w:space="0" w:color="auto"/>
        <w:bottom w:val="none" w:sz="0" w:space="0" w:color="auto"/>
        <w:right w:val="none" w:sz="0" w:space="0" w:color="auto"/>
      </w:divBdr>
    </w:div>
    <w:div w:id="596716921">
      <w:bodyDiv w:val="1"/>
      <w:marLeft w:val="0"/>
      <w:marRight w:val="0"/>
      <w:marTop w:val="0"/>
      <w:marBottom w:val="0"/>
      <w:divBdr>
        <w:top w:val="none" w:sz="0" w:space="0" w:color="auto"/>
        <w:left w:val="none" w:sz="0" w:space="0" w:color="auto"/>
        <w:bottom w:val="none" w:sz="0" w:space="0" w:color="auto"/>
        <w:right w:val="none" w:sz="0" w:space="0" w:color="auto"/>
      </w:divBdr>
    </w:div>
    <w:div w:id="629285352">
      <w:bodyDiv w:val="1"/>
      <w:marLeft w:val="0"/>
      <w:marRight w:val="0"/>
      <w:marTop w:val="0"/>
      <w:marBottom w:val="0"/>
      <w:divBdr>
        <w:top w:val="none" w:sz="0" w:space="0" w:color="auto"/>
        <w:left w:val="none" w:sz="0" w:space="0" w:color="auto"/>
        <w:bottom w:val="none" w:sz="0" w:space="0" w:color="auto"/>
        <w:right w:val="none" w:sz="0" w:space="0" w:color="auto"/>
      </w:divBdr>
    </w:div>
    <w:div w:id="651981754">
      <w:bodyDiv w:val="1"/>
      <w:marLeft w:val="0"/>
      <w:marRight w:val="0"/>
      <w:marTop w:val="0"/>
      <w:marBottom w:val="0"/>
      <w:divBdr>
        <w:top w:val="none" w:sz="0" w:space="0" w:color="auto"/>
        <w:left w:val="none" w:sz="0" w:space="0" w:color="auto"/>
        <w:bottom w:val="none" w:sz="0" w:space="0" w:color="auto"/>
        <w:right w:val="none" w:sz="0" w:space="0" w:color="auto"/>
      </w:divBdr>
    </w:div>
    <w:div w:id="675231917">
      <w:bodyDiv w:val="1"/>
      <w:marLeft w:val="0"/>
      <w:marRight w:val="0"/>
      <w:marTop w:val="0"/>
      <w:marBottom w:val="0"/>
      <w:divBdr>
        <w:top w:val="none" w:sz="0" w:space="0" w:color="auto"/>
        <w:left w:val="none" w:sz="0" w:space="0" w:color="auto"/>
        <w:bottom w:val="none" w:sz="0" w:space="0" w:color="auto"/>
        <w:right w:val="none" w:sz="0" w:space="0" w:color="auto"/>
      </w:divBdr>
    </w:div>
    <w:div w:id="680939466">
      <w:bodyDiv w:val="1"/>
      <w:marLeft w:val="0"/>
      <w:marRight w:val="0"/>
      <w:marTop w:val="0"/>
      <w:marBottom w:val="0"/>
      <w:divBdr>
        <w:top w:val="none" w:sz="0" w:space="0" w:color="auto"/>
        <w:left w:val="none" w:sz="0" w:space="0" w:color="auto"/>
        <w:bottom w:val="none" w:sz="0" w:space="0" w:color="auto"/>
        <w:right w:val="none" w:sz="0" w:space="0" w:color="auto"/>
      </w:divBdr>
    </w:div>
    <w:div w:id="693194525">
      <w:bodyDiv w:val="1"/>
      <w:marLeft w:val="0"/>
      <w:marRight w:val="0"/>
      <w:marTop w:val="0"/>
      <w:marBottom w:val="0"/>
      <w:divBdr>
        <w:top w:val="none" w:sz="0" w:space="0" w:color="auto"/>
        <w:left w:val="none" w:sz="0" w:space="0" w:color="auto"/>
        <w:bottom w:val="none" w:sz="0" w:space="0" w:color="auto"/>
        <w:right w:val="none" w:sz="0" w:space="0" w:color="auto"/>
      </w:divBdr>
      <w:divsChild>
        <w:div w:id="265969682">
          <w:marLeft w:val="0"/>
          <w:marRight w:val="0"/>
          <w:marTop w:val="0"/>
          <w:marBottom w:val="0"/>
          <w:divBdr>
            <w:top w:val="none" w:sz="0" w:space="0" w:color="auto"/>
            <w:left w:val="none" w:sz="0" w:space="0" w:color="auto"/>
            <w:bottom w:val="none" w:sz="0" w:space="0" w:color="auto"/>
            <w:right w:val="none" w:sz="0" w:space="0" w:color="auto"/>
          </w:divBdr>
        </w:div>
      </w:divsChild>
    </w:div>
    <w:div w:id="703333153">
      <w:bodyDiv w:val="1"/>
      <w:marLeft w:val="0"/>
      <w:marRight w:val="0"/>
      <w:marTop w:val="0"/>
      <w:marBottom w:val="0"/>
      <w:divBdr>
        <w:top w:val="none" w:sz="0" w:space="0" w:color="auto"/>
        <w:left w:val="none" w:sz="0" w:space="0" w:color="auto"/>
        <w:bottom w:val="none" w:sz="0" w:space="0" w:color="auto"/>
        <w:right w:val="none" w:sz="0" w:space="0" w:color="auto"/>
      </w:divBdr>
    </w:div>
    <w:div w:id="703334444">
      <w:bodyDiv w:val="1"/>
      <w:marLeft w:val="0"/>
      <w:marRight w:val="0"/>
      <w:marTop w:val="0"/>
      <w:marBottom w:val="0"/>
      <w:divBdr>
        <w:top w:val="none" w:sz="0" w:space="0" w:color="auto"/>
        <w:left w:val="none" w:sz="0" w:space="0" w:color="auto"/>
        <w:bottom w:val="none" w:sz="0" w:space="0" w:color="auto"/>
        <w:right w:val="none" w:sz="0" w:space="0" w:color="auto"/>
      </w:divBdr>
    </w:div>
    <w:div w:id="704840225">
      <w:bodyDiv w:val="1"/>
      <w:marLeft w:val="0"/>
      <w:marRight w:val="0"/>
      <w:marTop w:val="0"/>
      <w:marBottom w:val="0"/>
      <w:divBdr>
        <w:top w:val="none" w:sz="0" w:space="0" w:color="auto"/>
        <w:left w:val="none" w:sz="0" w:space="0" w:color="auto"/>
        <w:bottom w:val="none" w:sz="0" w:space="0" w:color="auto"/>
        <w:right w:val="none" w:sz="0" w:space="0" w:color="auto"/>
      </w:divBdr>
    </w:div>
    <w:div w:id="705913289">
      <w:bodyDiv w:val="1"/>
      <w:marLeft w:val="0"/>
      <w:marRight w:val="0"/>
      <w:marTop w:val="0"/>
      <w:marBottom w:val="0"/>
      <w:divBdr>
        <w:top w:val="none" w:sz="0" w:space="0" w:color="auto"/>
        <w:left w:val="none" w:sz="0" w:space="0" w:color="auto"/>
        <w:bottom w:val="none" w:sz="0" w:space="0" w:color="auto"/>
        <w:right w:val="none" w:sz="0" w:space="0" w:color="auto"/>
      </w:divBdr>
    </w:div>
    <w:div w:id="713847232">
      <w:bodyDiv w:val="1"/>
      <w:marLeft w:val="0"/>
      <w:marRight w:val="0"/>
      <w:marTop w:val="0"/>
      <w:marBottom w:val="0"/>
      <w:divBdr>
        <w:top w:val="none" w:sz="0" w:space="0" w:color="auto"/>
        <w:left w:val="none" w:sz="0" w:space="0" w:color="auto"/>
        <w:bottom w:val="none" w:sz="0" w:space="0" w:color="auto"/>
        <w:right w:val="none" w:sz="0" w:space="0" w:color="auto"/>
      </w:divBdr>
    </w:div>
    <w:div w:id="714620945">
      <w:bodyDiv w:val="1"/>
      <w:marLeft w:val="0"/>
      <w:marRight w:val="0"/>
      <w:marTop w:val="0"/>
      <w:marBottom w:val="0"/>
      <w:divBdr>
        <w:top w:val="none" w:sz="0" w:space="0" w:color="auto"/>
        <w:left w:val="none" w:sz="0" w:space="0" w:color="auto"/>
        <w:bottom w:val="none" w:sz="0" w:space="0" w:color="auto"/>
        <w:right w:val="none" w:sz="0" w:space="0" w:color="auto"/>
      </w:divBdr>
    </w:div>
    <w:div w:id="719288638">
      <w:bodyDiv w:val="1"/>
      <w:marLeft w:val="0"/>
      <w:marRight w:val="0"/>
      <w:marTop w:val="0"/>
      <w:marBottom w:val="0"/>
      <w:divBdr>
        <w:top w:val="none" w:sz="0" w:space="0" w:color="auto"/>
        <w:left w:val="none" w:sz="0" w:space="0" w:color="auto"/>
        <w:bottom w:val="none" w:sz="0" w:space="0" w:color="auto"/>
        <w:right w:val="none" w:sz="0" w:space="0" w:color="auto"/>
      </w:divBdr>
    </w:div>
    <w:div w:id="719327365">
      <w:bodyDiv w:val="1"/>
      <w:marLeft w:val="0"/>
      <w:marRight w:val="0"/>
      <w:marTop w:val="0"/>
      <w:marBottom w:val="0"/>
      <w:divBdr>
        <w:top w:val="none" w:sz="0" w:space="0" w:color="auto"/>
        <w:left w:val="none" w:sz="0" w:space="0" w:color="auto"/>
        <w:bottom w:val="none" w:sz="0" w:space="0" w:color="auto"/>
        <w:right w:val="none" w:sz="0" w:space="0" w:color="auto"/>
      </w:divBdr>
    </w:div>
    <w:div w:id="747850841">
      <w:bodyDiv w:val="1"/>
      <w:marLeft w:val="0"/>
      <w:marRight w:val="0"/>
      <w:marTop w:val="0"/>
      <w:marBottom w:val="0"/>
      <w:divBdr>
        <w:top w:val="none" w:sz="0" w:space="0" w:color="auto"/>
        <w:left w:val="none" w:sz="0" w:space="0" w:color="auto"/>
        <w:bottom w:val="none" w:sz="0" w:space="0" w:color="auto"/>
        <w:right w:val="none" w:sz="0" w:space="0" w:color="auto"/>
      </w:divBdr>
    </w:div>
    <w:div w:id="752626580">
      <w:bodyDiv w:val="1"/>
      <w:marLeft w:val="0"/>
      <w:marRight w:val="0"/>
      <w:marTop w:val="0"/>
      <w:marBottom w:val="0"/>
      <w:divBdr>
        <w:top w:val="none" w:sz="0" w:space="0" w:color="auto"/>
        <w:left w:val="none" w:sz="0" w:space="0" w:color="auto"/>
        <w:bottom w:val="none" w:sz="0" w:space="0" w:color="auto"/>
        <w:right w:val="none" w:sz="0" w:space="0" w:color="auto"/>
      </w:divBdr>
    </w:div>
    <w:div w:id="760182029">
      <w:bodyDiv w:val="1"/>
      <w:marLeft w:val="0"/>
      <w:marRight w:val="0"/>
      <w:marTop w:val="0"/>
      <w:marBottom w:val="0"/>
      <w:divBdr>
        <w:top w:val="none" w:sz="0" w:space="0" w:color="auto"/>
        <w:left w:val="none" w:sz="0" w:space="0" w:color="auto"/>
        <w:bottom w:val="none" w:sz="0" w:space="0" w:color="auto"/>
        <w:right w:val="none" w:sz="0" w:space="0" w:color="auto"/>
      </w:divBdr>
      <w:divsChild>
        <w:div w:id="614139932">
          <w:marLeft w:val="0"/>
          <w:marRight w:val="0"/>
          <w:marTop w:val="0"/>
          <w:marBottom w:val="0"/>
          <w:divBdr>
            <w:top w:val="none" w:sz="0" w:space="0" w:color="auto"/>
            <w:left w:val="none" w:sz="0" w:space="0" w:color="auto"/>
            <w:bottom w:val="none" w:sz="0" w:space="0" w:color="auto"/>
            <w:right w:val="none" w:sz="0" w:space="0" w:color="auto"/>
          </w:divBdr>
        </w:div>
      </w:divsChild>
    </w:div>
    <w:div w:id="764496840">
      <w:bodyDiv w:val="1"/>
      <w:marLeft w:val="0"/>
      <w:marRight w:val="0"/>
      <w:marTop w:val="0"/>
      <w:marBottom w:val="0"/>
      <w:divBdr>
        <w:top w:val="none" w:sz="0" w:space="0" w:color="auto"/>
        <w:left w:val="none" w:sz="0" w:space="0" w:color="auto"/>
        <w:bottom w:val="none" w:sz="0" w:space="0" w:color="auto"/>
        <w:right w:val="none" w:sz="0" w:space="0" w:color="auto"/>
      </w:divBdr>
    </w:div>
    <w:div w:id="765272316">
      <w:bodyDiv w:val="1"/>
      <w:marLeft w:val="0"/>
      <w:marRight w:val="0"/>
      <w:marTop w:val="0"/>
      <w:marBottom w:val="0"/>
      <w:divBdr>
        <w:top w:val="none" w:sz="0" w:space="0" w:color="auto"/>
        <w:left w:val="none" w:sz="0" w:space="0" w:color="auto"/>
        <w:bottom w:val="none" w:sz="0" w:space="0" w:color="auto"/>
        <w:right w:val="none" w:sz="0" w:space="0" w:color="auto"/>
      </w:divBdr>
    </w:div>
    <w:div w:id="790708525">
      <w:bodyDiv w:val="1"/>
      <w:marLeft w:val="0"/>
      <w:marRight w:val="0"/>
      <w:marTop w:val="0"/>
      <w:marBottom w:val="0"/>
      <w:divBdr>
        <w:top w:val="none" w:sz="0" w:space="0" w:color="auto"/>
        <w:left w:val="none" w:sz="0" w:space="0" w:color="auto"/>
        <w:bottom w:val="none" w:sz="0" w:space="0" w:color="auto"/>
        <w:right w:val="none" w:sz="0" w:space="0" w:color="auto"/>
      </w:divBdr>
    </w:div>
    <w:div w:id="791436976">
      <w:bodyDiv w:val="1"/>
      <w:marLeft w:val="0"/>
      <w:marRight w:val="0"/>
      <w:marTop w:val="0"/>
      <w:marBottom w:val="0"/>
      <w:divBdr>
        <w:top w:val="none" w:sz="0" w:space="0" w:color="auto"/>
        <w:left w:val="none" w:sz="0" w:space="0" w:color="auto"/>
        <w:bottom w:val="none" w:sz="0" w:space="0" w:color="auto"/>
        <w:right w:val="none" w:sz="0" w:space="0" w:color="auto"/>
      </w:divBdr>
    </w:div>
    <w:div w:id="797449721">
      <w:bodyDiv w:val="1"/>
      <w:marLeft w:val="0"/>
      <w:marRight w:val="0"/>
      <w:marTop w:val="0"/>
      <w:marBottom w:val="0"/>
      <w:divBdr>
        <w:top w:val="none" w:sz="0" w:space="0" w:color="auto"/>
        <w:left w:val="none" w:sz="0" w:space="0" w:color="auto"/>
        <w:bottom w:val="none" w:sz="0" w:space="0" w:color="auto"/>
        <w:right w:val="none" w:sz="0" w:space="0" w:color="auto"/>
      </w:divBdr>
    </w:div>
    <w:div w:id="801773306">
      <w:bodyDiv w:val="1"/>
      <w:marLeft w:val="0"/>
      <w:marRight w:val="0"/>
      <w:marTop w:val="0"/>
      <w:marBottom w:val="0"/>
      <w:divBdr>
        <w:top w:val="none" w:sz="0" w:space="0" w:color="auto"/>
        <w:left w:val="none" w:sz="0" w:space="0" w:color="auto"/>
        <w:bottom w:val="none" w:sz="0" w:space="0" w:color="auto"/>
        <w:right w:val="none" w:sz="0" w:space="0" w:color="auto"/>
      </w:divBdr>
    </w:div>
    <w:div w:id="817305368">
      <w:bodyDiv w:val="1"/>
      <w:marLeft w:val="0"/>
      <w:marRight w:val="0"/>
      <w:marTop w:val="0"/>
      <w:marBottom w:val="0"/>
      <w:divBdr>
        <w:top w:val="none" w:sz="0" w:space="0" w:color="auto"/>
        <w:left w:val="none" w:sz="0" w:space="0" w:color="auto"/>
        <w:bottom w:val="none" w:sz="0" w:space="0" w:color="auto"/>
        <w:right w:val="none" w:sz="0" w:space="0" w:color="auto"/>
      </w:divBdr>
    </w:div>
    <w:div w:id="819073770">
      <w:bodyDiv w:val="1"/>
      <w:marLeft w:val="0"/>
      <w:marRight w:val="0"/>
      <w:marTop w:val="0"/>
      <w:marBottom w:val="0"/>
      <w:divBdr>
        <w:top w:val="none" w:sz="0" w:space="0" w:color="auto"/>
        <w:left w:val="none" w:sz="0" w:space="0" w:color="auto"/>
        <w:bottom w:val="none" w:sz="0" w:space="0" w:color="auto"/>
        <w:right w:val="none" w:sz="0" w:space="0" w:color="auto"/>
      </w:divBdr>
    </w:div>
    <w:div w:id="825707375">
      <w:bodyDiv w:val="1"/>
      <w:marLeft w:val="0"/>
      <w:marRight w:val="0"/>
      <w:marTop w:val="0"/>
      <w:marBottom w:val="0"/>
      <w:divBdr>
        <w:top w:val="none" w:sz="0" w:space="0" w:color="auto"/>
        <w:left w:val="none" w:sz="0" w:space="0" w:color="auto"/>
        <w:bottom w:val="none" w:sz="0" w:space="0" w:color="auto"/>
        <w:right w:val="none" w:sz="0" w:space="0" w:color="auto"/>
      </w:divBdr>
    </w:div>
    <w:div w:id="835148122">
      <w:bodyDiv w:val="1"/>
      <w:marLeft w:val="0"/>
      <w:marRight w:val="0"/>
      <w:marTop w:val="0"/>
      <w:marBottom w:val="0"/>
      <w:divBdr>
        <w:top w:val="none" w:sz="0" w:space="0" w:color="auto"/>
        <w:left w:val="none" w:sz="0" w:space="0" w:color="auto"/>
        <w:bottom w:val="none" w:sz="0" w:space="0" w:color="auto"/>
        <w:right w:val="none" w:sz="0" w:space="0" w:color="auto"/>
      </w:divBdr>
    </w:div>
    <w:div w:id="843865225">
      <w:bodyDiv w:val="1"/>
      <w:marLeft w:val="0"/>
      <w:marRight w:val="0"/>
      <w:marTop w:val="0"/>
      <w:marBottom w:val="0"/>
      <w:divBdr>
        <w:top w:val="none" w:sz="0" w:space="0" w:color="auto"/>
        <w:left w:val="none" w:sz="0" w:space="0" w:color="auto"/>
        <w:bottom w:val="none" w:sz="0" w:space="0" w:color="auto"/>
        <w:right w:val="none" w:sz="0" w:space="0" w:color="auto"/>
      </w:divBdr>
    </w:div>
    <w:div w:id="844976306">
      <w:bodyDiv w:val="1"/>
      <w:marLeft w:val="0"/>
      <w:marRight w:val="0"/>
      <w:marTop w:val="0"/>
      <w:marBottom w:val="0"/>
      <w:divBdr>
        <w:top w:val="none" w:sz="0" w:space="0" w:color="auto"/>
        <w:left w:val="none" w:sz="0" w:space="0" w:color="auto"/>
        <w:bottom w:val="none" w:sz="0" w:space="0" w:color="auto"/>
        <w:right w:val="none" w:sz="0" w:space="0" w:color="auto"/>
      </w:divBdr>
    </w:div>
    <w:div w:id="849416582">
      <w:bodyDiv w:val="1"/>
      <w:marLeft w:val="0"/>
      <w:marRight w:val="0"/>
      <w:marTop w:val="0"/>
      <w:marBottom w:val="0"/>
      <w:divBdr>
        <w:top w:val="none" w:sz="0" w:space="0" w:color="auto"/>
        <w:left w:val="none" w:sz="0" w:space="0" w:color="auto"/>
        <w:bottom w:val="none" w:sz="0" w:space="0" w:color="auto"/>
        <w:right w:val="none" w:sz="0" w:space="0" w:color="auto"/>
      </w:divBdr>
      <w:divsChild>
        <w:div w:id="246690577">
          <w:marLeft w:val="0"/>
          <w:marRight w:val="0"/>
          <w:marTop w:val="0"/>
          <w:marBottom w:val="0"/>
          <w:divBdr>
            <w:top w:val="none" w:sz="0" w:space="0" w:color="auto"/>
            <w:left w:val="none" w:sz="0" w:space="0" w:color="auto"/>
            <w:bottom w:val="none" w:sz="0" w:space="0" w:color="auto"/>
            <w:right w:val="none" w:sz="0" w:space="0" w:color="auto"/>
          </w:divBdr>
        </w:div>
        <w:div w:id="764420380">
          <w:marLeft w:val="0"/>
          <w:marRight w:val="0"/>
          <w:marTop w:val="0"/>
          <w:marBottom w:val="0"/>
          <w:divBdr>
            <w:top w:val="none" w:sz="0" w:space="0" w:color="auto"/>
            <w:left w:val="none" w:sz="0" w:space="0" w:color="auto"/>
            <w:bottom w:val="none" w:sz="0" w:space="0" w:color="auto"/>
            <w:right w:val="none" w:sz="0" w:space="0" w:color="auto"/>
          </w:divBdr>
        </w:div>
        <w:div w:id="951593755">
          <w:marLeft w:val="0"/>
          <w:marRight w:val="0"/>
          <w:marTop w:val="0"/>
          <w:marBottom w:val="0"/>
          <w:divBdr>
            <w:top w:val="none" w:sz="0" w:space="0" w:color="auto"/>
            <w:left w:val="none" w:sz="0" w:space="0" w:color="auto"/>
            <w:bottom w:val="none" w:sz="0" w:space="0" w:color="auto"/>
            <w:right w:val="none" w:sz="0" w:space="0" w:color="auto"/>
          </w:divBdr>
        </w:div>
      </w:divsChild>
    </w:div>
    <w:div w:id="851339259">
      <w:bodyDiv w:val="1"/>
      <w:marLeft w:val="0"/>
      <w:marRight w:val="0"/>
      <w:marTop w:val="0"/>
      <w:marBottom w:val="0"/>
      <w:divBdr>
        <w:top w:val="none" w:sz="0" w:space="0" w:color="auto"/>
        <w:left w:val="none" w:sz="0" w:space="0" w:color="auto"/>
        <w:bottom w:val="none" w:sz="0" w:space="0" w:color="auto"/>
        <w:right w:val="none" w:sz="0" w:space="0" w:color="auto"/>
      </w:divBdr>
    </w:div>
    <w:div w:id="863329668">
      <w:bodyDiv w:val="1"/>
      <w:marLeft w:val="0"/>
      <w:marRight w:val="0"/>
      <w:marTop w:val="0"/>
      <w:marBottom w:val="0"/>
      <w:divBdr>
        <w:top w:val="none" w:sz="0" w:space="0" w:color="auto"/>
        <w:left w:val="none" w:sz="0" w:space="0" w:color="auto"/>
        <w:bottom w:val="none" w:sz="0" w:space="0" w:color="auto"/>
        <w:right w:val="none" w:sz="0" w:space="0" w:color="auto"/>
      </w:divBdr>
    </w:div>
    <w:div w:id="865950422">
      <w:bodyDiv w:val="1"/>
      <w:marLeft w:val="0"/>
      <w:marRight w:val="0"/>
      <w:marTop w:val="0"/>
      <w:marBottom w:val="0"/>
      <w:divBdr>
        <w:top w:val="none" w:sz="0" w:space="0" w:color="auto"/>
        <w:left w:val="none" w:sz="0" w:space="0" w:color="auto"/>
        <w:bottom w:val="none" w:sz="0" w:space="0" w:color="auto"/>
        <w:right w:val="none" w:sz="0" w:space="0" w:color="auto"/>
      </w:divBdr>
    </w:div>
    <w:div w:id="866061864">
      <w:bodyDiv w:val="1"/>
      <w:marLeft w:val="0"/>
      <w:marRight w:val="0"/>
      <w:marTop w:val="0"/>
      <w:marBottom w:val="0"/>
      <w:divBdr>
        <w:top w:val="none" w:sz="0" w:space="0" w:color="auto"/>
        <w:left w:val="none" w:sz="0" w:space="0" w:color="auto"/>
        <w:bottom w:val="none" w:sz="0" w:space="0" w:color="auto"/>
        <w:right w:val="none" w:sz="0" w:space="0" w:color="auto"/>
      </w:divBdr>
    </w:div>
    <w:div w:id="876966106">
      <w:bodyDiv w:val="1"/>
      <w:marLeft w:val="0"/>
      <w:marRight w:val="0"/>
      <w:marTop w:val="0"/>
      <w:marBottom w:val="0"/>
      <w:divBdr>
        <w:top w:val="none" w:sz="0" w:space="0" w:color="auto"/>
        <w:left w:val="none" w:sz="0" w:space="0" w:color="auto"/>
        <w:bottom w:val="none" w:sz="0" w:space="0" w:color="auto"/>
        <w:right w:val="none" w:sz="0" w:space="0" w:color="auto"/>
      </w:divBdr>
    </w:div>
    <w:div w:id="878903889">
      <w:bodyDiv w:val="1"/>
      <w:marLeft w:val="0"/>
      <w:marRight w:val="0"/>
      <w:marTop w:val="0"/>
      <w:marBottom w:val="0"/>
      <w:divBdr>
        <w:top w:val="none" w:sz="0" w:space="0" w:color="auto"/>
        <w:left w:val="none" w:sz="0" w:space="0" w:color="auto"/>
        <w:bottom w:val="none" w:sz="0" w:space="0" w:color="auto"/>
        <w:right w:val="none" w:sz="0" w:space="0" w:color="auto"/>
      </w:divBdr>
      <w:divsChild>
        <w:div w:id="1245186398">
          <w:marLeft w:val="0"/>
          <w:marRight w:val="0"/>
          <w:marTop w:val="0"/>
          <w:marBottom w:val="0"/>
          <w:divBdr>
            <w:top w:val="none" w:sz="0" w:space="0" w:color="auto"/>
            <w:left w:val="none" w:sz="0" w:space="0" w:color="auto"/>
            <w:bottom w:val="none" w:sz="0" w:space="0" w:color="auto"/>
            <w:right w:val="none" w:sz="0" w:space="0" w:color="auto"/>
          </w:divBdr>
        </w:div>
      </w:divsChild>
    </w:div>
    <w:div w:id="888879143">
      <w:bodyDiv w:val="1"/>
      <w:marLeft w:val="0"/>
      <w:marRight w:val="0"/>
      <w:marTop w:val="0"/>
      <w:marBottom w:val="0"/>
      <w:divBdr>
        <w:top w:val="none" w:sz="0" w:space="0" w:color="auto"/>
        <w:left w:val="none" w:sz="0" w:space="0" w:color="auto"/>
        <w:bottom w:val="none" w:sz="0" w:space="0" w:color="auto"/>
        <w:right w:val="none" w:sz="0" w:space="0" w:color="auto"/>
      </w:divBdr>
    </w:div>
    <w:div w:id="897011124">
      <w:bodyDiv w:val="1"/>
      <w:marLeft w:val="0"/>
      <w:marRight w:val="0"/>
      <w:marTop w:val="0"/>
      <w:marBottom w:val="0"/>
      <w:divBdr>
        <w:top w:val="none" w:sz="0" w:space="0" w:color="auto"/>
        <w:left w:val="none" w:sz="0" w:space="0" w:color="auto"/>
        <w:bottom w:val="none" w:sz="0" w:space="0" w:color="auto"/>
        <w:right w:val="none" w:sz="0" w:space="0" w:color="auto"/>
      </w:divBdr>
    </w:div>
    <w:div w:id="907107706">
      <w:bodyDiv w:val="1"/>
      <w:marLeft w:val="0"/>
      <w:marRight w:val="0"/>
      <w:marTop w:val="0"/>
      <w:marBottom w:val="0"/>
      <w:divBdr>
        <w:top w:val="none" w:sz="0" w:space="0" w:color="auto"/>
        <w:left w:val="none" w:sz="0" w:space="0" w:color="auto"/>
        <w:bottom w:val="none" w:sz="0" w:space="0" w:color="auto"/>
        <w:right w:val="none" w:sz="0" w:space="0" w:color="auto"/>
      </w:divBdr>
    </w:div>
    <w:div w:id="915355550">
      <w:bodyDiv w:val="1"/>
      <w:marLeft w:val="0"/>
      <w:marRight w:val="0"/>
      <w:marTop w:val="0"/>
      <w:marBottom w:val="0"/>
      <w:divBdr>
        <w:top w:val="none" w:sz="0" w:space="0" w:color="auto"/>
        <w:left w:val="none" w:sz="0" w:space="0" w:color="auto"/>
        <w:bottom w:val="none" w:sz="0" w:space="0" w:color="auto"/>
        <w:right w:val="none" w:sz="0" w:space="0" w:color="auto"/>
      </w:divBdr>
    </w:div>
    <w:div w:id="924001308">
      <w:bodyDiv w:val="1"/>
      <w:marLeft w:val="0"/>
      <w:marRight w:val="0"/>
      <w:marTop w:val="0"/>
      <w:marBottom w:val="0"/>
      <w:divBdr>
        <w:top w:val="none" w:sz="0" w:space="0" w:color="auto"/>
        <w:left w:val="none" w:sz="0" w:space="0" w:color="auto"/>
        <w:bottom w:val="none" w:sz="0" w:space="0" w:color="auto"/>
        <w:right w:val="none" w:sz="0" w:space="0" w:color="auto"/>
      </w:divBdr>
    </w:div>
    <w:div w:id="927036132">
      <w:bodyDiv w:val="1"/>
      <w:marLeft w:val="0"/>
      <w:marRight w:val="0"/>
      <w:marTop w:val="0"/>
      <w:marBottom w:val="0"/>
      <w:divBdr>
        <w:top w:val="none" w:sz="0" w:space="0" w:color="auto"/>
        <w:left w:val="none" w:sz="0" w:space="0" w:color="auto"/>
        <w:bottom w:val="none" w:sz="0" w:space="0" w:color="auto"/>
        <w:right w:val="none" w:sz="0" w:space="0" w:color="auto"/>
      </w:divBdr>
    </w:div>
    <w:div w:id="931016142">
      <w:bodyDiv w:val="1"/>
      <w:marLeft w:val="0"/>
      <w:marRight w:val="0"/>
      <w:marTop w:val="0"/>
      <w:marBottom w:val="0"/>
      <w:divBdr>
        <w:top w:val="none" w:sz="0" w:space="0" w:color="auto"/>
        <w:left w:val="none" w:sz="0" w:space="0" w:color="auto"/>
        <w:bottom w:val="none" w:sz="0" w:space="0" w:color="auto"/>
        <w:right w:val="none" w:sz="0" w:space="0" w:color="auto"/>
      </w:divBdr>
    </w:div>
    <w:div w:id="944773948">
      <w:bodyDiv w:val="1"/>
      <w:marLeft w:val="0"/>
      <w:marRight w:val="0"/>
      <w:marTop w:val="0"/>
      <w:marBottom w:val="0"/>
      <w:divBdr>
        <w:top w:val="none" w:sz="0" w:space="0" w:color="auto"/>
        <w:left w:val="none" w:sz="0" w:space="0" w:color="auto"/>
        <w:bottom w:val="none" w:sz="0" w:space="0" w:color="auto"/>
        <w:right w:val="none" w:sz="0" w:space="0" w:color="auto"/>
      </w:divBdr>
    </w:div>
    <w:div w:id="948774390">
      <w:bodyDiv w:val="1"/>
      <w:marLeft w:val="0"/>
      <w:marRight w:val="0"/>
      <w:marTop w:val="0"/>
      <w:marBottom w:val="0"/>
      <w:divBdr>
        <w:top w:val="none" w:sz="0" w:space="0" w:color="auto"/>
        <w:left w:val="none" w:sz="0" w:space="0" w:color="auto"/>
        <w:bottom w:val="none" w:sz="0" w:space="0" w:color="auto"/>
        <w:right w:val="none" w:sz="0" w:space="0" w:color="auto"/>
      </w:divBdr>
    </w:div>
    <w:div w:id="949969226">
      <w:bodyDiv w:val="1"/>
      <w:marLeft w:val="0"/>
      <w:marRight w:val="0"/>
      <w:marTop w:val="0"/>
      <w:marBottom w:val="0"/>
      <w:divBdr>
        <w:top w:val="none" w:sz="0" w:space="0" w:color="auto"/>
        <w:left w:val="none" w:sz="0" w:space="0" w:color="auto"/>
        <w:bottom w:val="none" w:sz="0" w:space="0" w:color="auto"/>
        <w:right w:val="none" w:sz="0" w:space="0" w:color="auto"/>
      </w:divBdr>
    </w:div>
    <w:div w:id="951858878">
      <w:bodyDiv w:val="1"/>
      <w:marLeft w:val="0"/>
      <w:marRight w:val="0"/>
      <w:marTop w:val="0"/>
      <w:marBottom w:val="0"/>
      <w:divBdr>
        <w:top w:val="none" w:sz="0" w:space="0" w:color="auto"/>
        <w:left w:val="none" w:sz="0" w:space="0" w:color="auto"/>
        <w:bottom w:val="none" w:sz="0" w:space="0" w:color="auto"/>
        <w:right w:val="none" w:sz="0" w:space="0" w:color="auto"/>
      </w:divBdr>
    </w:div>
    <w:div w:id="953826224">
      <w:bodyDiv w:val="1"/>
      <w:marLeft w:val="0"/>
      <w:marRight w:val="0"/>
      <w:marTop w:val="0"/>
      <w:marBottom w:val="0"/>
      <w:divBdr>
        <w:top w:val="none" w:sz="0" w:space="0" w:color="auto"/>
        <w:left w:val="none" w:sz="0" w:space="0" w:color="auto"/>
        <w:bottom w:val="none" w:sz="0" w:space="0" w:color="auto"/>
        <w:right w:val="none" w:sz="0" w:space="0" w:color="auto"/>
      </w:divBdr>
    </w:div>
    <w:div w:id="960574347">
      <w:bodyDiv w:val="1"/>
      <w:marLeft w:val="0"/>
      <w:marRight w:val="0"/>
      <w:marTop w:val="0"/>
      <w:marBottom w:val="0"/>
      <w:divBdr>
        <w:top w:val="none" w:sz="0" w:space="0" w:color="auto"/>
        <w:left w:val="none" w:sz="0" w:space="0" w:color="auto"/>
        <w:bottom w:val="none" w:sz="0" w:space="0" w:color="auto"/>
        <w:right w:val="none" w:sz="0" w:space="0" w:color="auto"/>
      </w:divBdr>
    </w:div>
    <w:div w:id="962884042">
      <w:bodyDiv w:val="1"/>
      <w:marLeft w:val="0"/>
      <w:marRight w:val="0"/>
      <w:marTop w:val="0"/>
      <w:marBottom w:val="0"/>
      <w:divBdr>
        <w:top w:val="none" w:sz="0" w:space="0" w:color="auto"/>
        <w:left w:val="none" w:sz="0" w:space="0" w:color="auto"/>
        <w:bottom w:val="none" w:sz="0" w:space="0" w:color="auto"/>
        <w:right w:val="none" w:sz="0" w:space="0" w:color="auto"/>
      </w:divBdr>
    </w:div>
    <w:div w:id="965039516">
      <w:bodyDiv w:val="1"/>
      <w:marLeft w:val="0"/>
      <w:marRight w:val="0"/>
      <w:marTop w:val="0"/>
      <w:marBottom w:val="0"/>
      <w:divBdr>
        <w:top w:val="none" w:sz="0" w:space="0" w:color="auto"/>
        <w:left w:val="none" w:sz="0" w:space="0" w:color="auto"/>
        <w:bottom w:val="none" w:sz="0" w:space="0" w:color="auto"/>
        <w:right w:val="none" w:sz="0" w:space="0" w:color="auto"/>
      </w:divBdr>
      <w:divsChild>
        <w:div w:id="859010084">
          <w:marLeft w:val="240"/>
          <w:marRight w:val="0"/>
          <w:marTop w:val="240"/>
          <w:marBottom w:val="240"/>
          <w:divBdr>
            <w:top w:val="none" w:sz="0" w:space="0" w:color="auto"/>
            <w:left w:val="none" w:sz="0" w:space="0" w:color="auto"/>
            <w:bottom w:val="none" w:sz="0" w:space="0" w:color="auto"/>
            <w:right w:val="none" w:sz="0" w:space="0" w:color="auto"/>
          </w:divBdr>
        </w:div>
      </w:divsChild>
    </w:div>
    <w:div w:id="969630921">
      <w:bodyDiv w:val="1"/>
      <w:marLeft w:val="0"/>
      <w:marRight w:val="0"/>
      <w:marTop w:val="0"/>
      <w:marBottom w:val="0"/>
      <w:divBdr>
        <w:top w:val="none" w:sz="0" w:space="0" w:color="auto"/>
        <w:left w:val="none" w:sz="0" w:space="0" w:color="auto"/>
        <w:bottom w:val="none" w:sz="0" w:space="0" w:color="auto"/>
        <w:right w:val="none" w:sz="0" w:space="0" w:color="auto"/>
      </w:divBdr>
    </w:div>
    <w:div w:id="991251911">
      <w:bodyDiv w:val="1"/>
      <w:marLeft w:val="0"/>
      <w:marRight w:val="0"/>
      <w:marTop w:val="0"/>
      <w:marBottom w:val="0"/>
      <w:divBdr>
        <w:top w:val="none" w:sz="0" w:space="0" w:color="auto"/>
        <w:left w:val="none" w:sz="0" w:space="0" w:color="auto"/>
        <w:bottom w:val="none" w:sz="0" w:space="0" w:color="auto"/>
        <w:right w:val="none" w:sz="0" w:space="0" w:color="auto"/>
      </w:divBdr>
    </w:div>
    <w:div w:id="991906268">
      <w:bodyDiv w:val="1"/>
      <w:marLeft w:val="0"/>
      <w:marRight w:val="0"/>
      <w:marTop w:val="0"/>
      <w:marBottom w:val="0"/>
      <w:divBdr>
        <w:top w:val="none" w:sz="0" w:space="0" w:color="auto"/>
        <w:left w:val="none" w:sz="0" w:space="0" w:color="auto"/>
        <w:bottom w:val="none" w:sz="0" w:space="0" w:color="auto"/>
        <w:right w:val="none" w:sz="0" w:space="0" w:color="auto"/>
      </w:divBdr>
    </w:div>
    <w:div w:id="992564476">
      <w:bodyDiv w:val="1"/>
      <w:marLeft w:val="0"/>
      <w:marRight w:val="0"/>
      <w:marTop w:val="0"/>
      <w:marBottom w:val="0"/>
      <w:divBdr>
        <w:top w:val="none" w:sz="0" w:space="0" w:color="auto"/>
        <w:left w:val="none" w:sz="0" w:space="0" w:color="auto"/>
        <w:bottom w:val="none" w:sz="0" w:space="0" w:color="auto"/>
        <w:right w:val="none" w:sz="0" w:space="0" w:color="auto"/>
      </w:divBdr>
    </w:div>
    <w:div w:id="995381565">
      <w:bodyDiv w:val="1"/>
      <w:marLeft w:val="0"/>
      <w:marRight w:val="0"/>
      <w:marTop w:val="0"/>
      <w:marBottom w:val="0"/>
      <w:divBdr>
        <w:top w:val="none" w:sz="0" w:space="0" w:color="auto"/>
        <w:left w:val="none" w:sz="0" w:space="0" w:color="auto"/>
        <w:bottom w:val="none" w:sz="0" w:space="0" w:color="auto"/>
        <w:right w:val="none" w:sz="0" w:space="0" w:color="auto"/>
      </w:divBdr>
    </w:div>
    <w:div w:id="996302382">
      <w:bodyDiv w:val="1"/>
      <w:marLeft w:val="0"/>
      <w:marRight w:val="0"/>
      <w:marTop w:val="0"/>
      <w:marBottom w:val="0"/>
      <w:divBdr>
        <w:top w:val="none" w:sz="0" w:space="0" w:color="auto"/>
        <w:left w:val="none" w:sz="0" w:space="0" w:color="auto"/>
        <w:bottom w:val="none" w:sz="0" w:space="0" w:color="auto"/>
        <w:right w:val="none" w:sz="0" w:space="0" w:color="auto"/>
      </w:divBdr>
    </w:div>
    <w:div w:id="1009794114">
      <w:bodyDiv w:val="1"/>
      <w:marLeft w:val="0"/>
      <w:marRight w:val="0"/>
      <w:marTop w:val="0"/>
      <w:marBottom w:val="0"/>
      <w:divBdr>
        <w:top w:val="none" w:sz="0" w:space="0" w:color="auto"/>
        <w:left w:val="none" w:sz="0" w:space="0" w:color="auto"/>
        <w:bottom w:val="none" w:sz="0" w:space="0" w:color="auto"/>
        <w:right w:val="none" w:sz="0" w:space="0" w:color="auto"/>
      </w:divBdr>
    </w:div>
    <w:div w:id="1027096003">
      <w:bodyDiv w:val="1"/>
      <w:marLeft w:val="0"/>
      <w:marRight w:val="0"/>
      <w:marTop w:val="0"/>
      <w:marBottom w:val="0"/>
      <w:divBdr>
        <w:top w:val="none" w:sz="0" w:space="0" w:color="auto"/>
        <w:left w:val="none" w:sz="0" w:space="0" w:color="auto"/>
        <w:bottom w:val="none" w:sz="0" w:space="0" w:color="auto"/>
        <w:right w:val="none" w:sz="0" w:space="0" w:color="auto"/>
      </w:divBdr>
    </w:div>
    <w:div w:id="1027365846">
      <w:bodyDiv w:val="1"/>
      <w:marLeft w:val="0"/>
      <w:marRight w:val="0"/>
      <w:marTop w:val="0"/>
      <w:marBottom w:val="0"/>
      <w:divBdr>
        <w:top w:val="none" w:sz="0" w:space="0" w:color="auto"/>
        <w:left w:val="none" w:sz="0" w:space="0" w:color="auto"/>
        <w:bottom w:val="none" w:sz="0" w:space="0" w:color="auto"/>
        <w:right w:val="none" w:sz="0" w:space="0" w:color="auto"/>
      </w:divBdr>
    </w:div>
    <w:div w:id="1028019736">
      <w:bodyDiv w:val="1"/>
      <w:marLeft w:val="0"/>
      <w:marRight w:val="0"/>
      <w:marTop w:val="0"/>
      <w:marBottom w:val="0"/>
      <w:divBdr>
        <w:top w:val="none" w:sz="0" w:space="0" w:color="auto"/>
        <w:left w:val="none" w:sz="0" w:space="0" w:color="auto"/>
        <w:bottom w:val="none" w:sz="0" w:space="0" w:color="auto"/>
        <w:right w:val="none" w:sz="0" w:space="0" w:color="auto"/>
      </w:divBdr>
    </w:div>
    <w:div w:id="1041632709">
      <w:bodyDiv w:val="1"/>
      <w:marLeft w:val="0"/>
      <w:marRight w:val="0"/>
      <w:marTop w:val="0"/>
      <w:marBottom w:val="0"/>
      <w:divBdr>
        <w:top w:val="none" w:sz="0" w:space="0" w:color="auto"/>
        <w:left w:val="none" w:sz="0" w:space="0" w:color="auto"/>
        <w:bottom w:val="none" w:sz="0" w:space="0" w:color="auto"/>
        <w:right w:val="none" w:sz="0" w:space="0" w:color="auto"/>
      </w:divBdr>
    </w:div>
    <w:div w:id="1045178716">
      <w:bodyDiv w:val="1"/>
      <w:marLeft w:val="0"/>
      <w:marRight w:val="0"/>
      <w:marTop w:val="0"/>
      <w:marBottom w:val="0"/>
      <w:divBdr>
        <w:top w:val="none" w:sz="0" w:space="0" w:color="auto"/>
        <w:left w:val="none" w:sz="0" w:space="0" w:color="auto"/>
        <w:bottom w:val="none" w:sz="0" w:space="0" w:color="auto"/>
        <w:right w:val="none" w:sz="0" w:space="0" w:color="auto"/>
      </w:divBdr>
    </w:div>
    <w:div w:id="1047991277">
      <w:bodyDiv w:val="1"/>
      <w:marLeft w:val="0"/>
      <w:marRight w:val="0"/>
      <w:marTop w:val="0"/>
      <w:marBottom w:val="0"/>
      <w:divBdr>
        <w:top w:val="none" w:sz="0" w:space="0" w:color="auto"/>
        <w:left w:val="none" w:sz="0" w:space="0" w:color="auto"/>
        <w:bottom w:val="none" w:sz="0" w:space="0" w:color="auto"/>
        <w:right w:val="none" w:sz="0" w:space="0" w:color="auto"/>
      </w:divBdr>
    </w:div>
    <w:div w:id="1049643136">
      <w:bodyDiv w:val="1"/>
      <w:marLeft w:val="0"/>
      <w:marRight w:val="0"/>
      <w:marTop w:val="0"/>
      <w:marBottom w:val="0"/>
      <w:divBdr>
        <w:top w:val="none" w:sz="0" w:space="0" w:color="auto"/>
        <w:left w:val="none" w:sz="0" w:space="0" w:color="auto"/>
        <w:bottom w:val="none" w:sz="0" w:space="0" w:color="auto"/>
        <w:right w:val="none" w:sz="0" w:space="0" w:color="auto"/>
      </w:divBdr>
    </w:div>
    <w:div w:id="1057782682">
      <w:bodyDiv w:val="1"/>
      <w:marLeft w:val="0"/>
      <w:marRight w:val="0"/>
      <w:marTop w:val="0"/>
      <w:marBottom w:val="0"/>
      <w:divBdr>
        <w:top w:val="none" w:sz="0" w:space="0" w:color="auto"/>
        <w:left w:val="none" w:sz="0" w:space="0" w:color="auto"/>
        <w:bottom w:val="none" w:sz="0" w:space="0" w:color="auto"/>
        <w:right w:val="none" w:sz="0" w:space="0" w:color="auto"/>
      </w:divBdr>
    </w:div>
    <w:div w:id="1064374115">
      <w:bodyDiv w:val="1"/>
      <w:marLeft w:val="0"/>
      <w:marRight w:val="0"/>
      <w:marTop w:val="0"/>
      <w:marBottom w:val="0"/>
      <w:divBdr>
        <w:top w:val="none" w:sz="0" w:space="0" w:color="auto"/>
        <w:left w:val="none" w:sz="0" w:space="0" w:color="auto"/>
        <w:bottom w:val="none" w:sz="0" w:space="0" w:color="auto"/>
        <w:right w:val="none" w:sz="0" w:space="0" w:color="auto"/>
      </w:divBdr>
    </w:div>
    <w:div w:id="1070346932">
      <w:bodyDiv w:val="1"/>
      <w:marLeft w:val="0"/>
      <w:marRight w:val="0"/>
      <w:marTop w:val="0"/>
      <w:marBottom w:val="0"/>
      <w:divBdr>
        <w:top w:val="none" w:sz="0" w:space="0" w:color="auto"/>
        <w:left w:val="none" w:sz="0" w:space="0" w:color="auto"/>
        <w:bottom w:val="none" w:sz="0" w:space="0" w:color="auto"/>
        <w:right w:val="none" w:sz="0" w:space="0" w:color="auto"/>
      </w:divBdr>
    </w:div>
    <w:div w:id="1091127841">
      <w:bodyDiv w:val="1"/>
      <w:marLeft w:val="0"/>
      <w:marRight w:val="0"/>
      <w:marTop w:val="0"/>
      <w:marBottom w:val="0"/>
      <w:divBdr>
        <w:top w:val="none" w:sz="0" w:space="0" w:color="auto"/>
        <w:left w:val="none" w:sz="0" w:space="0" w:color="auto"/>
        <w:bottom w:val="none" w:sz="0" w:space="0" w:color="auto"/>
        <w:right w:val="none" w:sz="0" w:space="0" w:color="auto"/>
      </w:divBdr>
    </w:div>
    <w:div w:id="1094595665">
      <w:bodyDiv w:val="1"/>
      <w:marLeft w:val="0"/>
      <w:marRight w:val="0"/>
      <w:marTop w:val="0"/>
      <w:marBottom w:val="0"/>
      <w:divBdr>
        <w:top w:val="none" w:sz="0" w:space="0" w:color="auto"/>
        <w:left w:val="none" w:sz="0" w:space="0" w:color="auto"/>
        <w:bottom w:val="none" w:sz="0" w:space="0" w:color="auto"/>
        <w:right w:val="none" w:sz="0" w:space="0" w:color="auto"/>
      </w:divBdr>
    </w:div>
    <w:div w:id="1097561153">
      <w:bodyDiv w:val="1"/>
      <w:marLeft w:val="0"/>
      <w:marRight w:val="0"/>
      <w:marTop w:val="0"/>
      <w:marBottom w:val="0"/>
      <w:divBdr>
        <w:top w:val="none" w:sz="0" w:space="0" w:color="auto"/>
        <w:left w:val="none" w:sz="0" w:space="0" w:color="auto"/>
        <w:bottom w:val="none" w:sz="0" w:space="0" w:color="auto"/>
        <w:right w:val="none" w:sz="0" w:space="0" w:color="auto"/>
      </w:divBdr>
    </w:div>
    <w:div w:id="1100681741">
      <w:bodyDiv w:val="1"/>
      <w:marLeft w:val="0"/>
      <w:marRight w:val="0"/>
      <w:marTop w:val="0"/>
      <w:marBottom w:val="0"/>
      <w:divBdr>
        <w:top w:val="none" w:sz="0" w:space="0" w:color="auto"/>
        <w:left w:val="none" w:sz="0" w:space="0" w:color="auto"/>
        <w:bottom w:val="none" w:sz="0" w:space="0" w:color="auto"/>
        <w:right w:val="none" w:sz="0" w:space="0" w:color="auto"/>
      </w:divBdr>
    </w:div>
    <w:div w:id="1105417891">
      <w:bodyDiv w:val="1"/>
      <w:marLeft w:val="0"/>
      <w:marRight w:val="0"/>
      <w:marTop w:val="0"/>
      <w:marBottom w:val="0"/>
      <w:divBdr>
        <w:top w:val="none" w:sz="0" w:space="0" w:color="auto"/>
        <w:left w:val="none" w:sz="0" w:space="0" w:color="auto"/>
        <w:bottom w:val="none" w:sz="0" w:space="0" w:color="auto"/>
        <w:right w:val="none" w:sz="0" w:space="0" w:color="auto"/>
      </w:divBdr>
    </w:div>
    <w:div w:id="1106537542">
      <w:bodyDiv w:val="1"/>
      <w:marLeft w:val="0"/>
      <w:marRight w:val="0"/>
      <w:marTop w:val="0"/>
      <w:marBottom w:val="0"/>
      <w:divBdr>
        <w:top w:val="none" w:sz="0" w:space="0" w:color="auto"/>
        <w:left w:val="none" w:sz="0" w:space="0" w:color="auto"/>
        <w:bottom w:val="none" w:sz="0" w:space="0" w:color="auto"/>
        <w:right w:val="none" w:sz="0" w:space="0" w:color="auto"/>
      </w:divBdr>
    </w:div>
    <w:div w:id="1121461819">
      <w:bodyDiv w:val="1"/>
      <w:marLeft w:val="0"/>
      <w:marRight w:val="0"/>
      <w:marTop w:val="0"/>
      <w:marBottom w:val="0"/>
      <w:divBdr>
        <w:top w:val="none" w:sz="0" w:space="0" w:color="auto"/>
        <w:left w:val="none" w:sz="0" w:space="0" w:color="auto"/>
        <w:bottom w:val="none" w:sz="0" w:space="0" w:color="auto"/>
        <w:right w:val="none" w:sz="0" w:space="0" w:color="auto"/>
      </w:divBdr>
    </w:div>
    <w:div w:id="1128428499">
      <w:bodyDiv w:val="1"/>
      <w:marLeft w:val="0"/>
      <w:marRight w:val="0"/>
      <w:marTop w:val="0"/>
      <w:marBottom w:val="0"/>
      <w:divBdr>
        <w:top w:val="none" w:sz="0" w:space="0" w:color="auto"/>
        <w:left w:val="none" w:sz="0" w:space="0" w:color="auto"/>
        <w:bottom w:val="none" w:sz="0" w:space="0" w:color="auto"/>
        <w:right w:val="none" w:sz="0" w:space="0" w:color="auto"/>
      </w:divBdr>
    </w:div>
    <w:div w:id="1131872717">
      <w:bodyDiv w:val="1"/>
      <w:marLeft w:val="0"/>
      <w:marRight w:val="0"/>
      <w:marTop w:val="0"/>
      <w:marBottom w:val="0"/>
      <w:divBdr>
        <w:top w:val="none" w:sz="0" w:space="0" w:color="auto"/>
        <w:left w:val="none" w:sz="0" w:space="0" w:color="auto"/>
        <w:bottom w:val="none" w:sz="0" w:space="0" w:color="auto"/>
        <w:right w:val="none" w:sz="0" w:space="0" w:color="auto"/>
      </w:divBdr>
      <w:divsChild>
        <w:div w:id="123811311">
          <w:marLeft w:val="0"/>
          <w:marRight w:val="240"/>
          <w:marTop w:val="0"/>
          <w:marBottom w:val="0"/>
          <w:divBdr>
            <w:top w:val="none" w:sz="0" w:space="0" w:color="auto"/>
            <w:left w:val="none" w:sz="0" w:space="0" w:color="auto"/>
            <w:bottom w:val="none" w:sz="0" w:space="0" w:color="auto"/>
            <w:right w:val="none" w:sz="0" w:space="0" w:color="auto"/>
          </w:divBdr>
          <w:divsChild>
            <w:div w:id="1481077668">
              <w:marLeft w:val="0"/>
              <w:marRight w:val="0"/>
              <w:marTop w:val="0"/>
              <w:marBottom w:val="0"/>
              <w:divBdr>
                <w:top w:val="none" w:sz="0" w:space="0" w:color="auto"/>
                <w:left w:val="none" w:sz="0" w:space="0" w:color="auto"/>
                <w:bottom w:val="none" w:sz="0" w:space="0" w:color="auto"/>
                <w:right w:val="none" w:sz="0" w:space="0" w:color="auto"/>
              </w:divBdr>
              <w:divsChild>
                <w:div w:id="7156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2988">
          <w:marLeft w:val="0"/>
          <w:marRight w:val="240"/>
          <w:marTop w:val="0"/>
          <w:marBottom w:val="0"/>
          <w:divBdr>
            <w:top w:val="none" w:sz="0" w:space="0" w:color="auto"/>
            <w:left w:val="none" w:sz="0" w:space="0" w:color="auto"/>
            <w:bottom w:val="none" w:sz="0" w:space="0" w:color="auto"/>
            <w:right w:val="none" w:sz="0" w:space="0" w:color="auto"/>
          </w:divBdr>
          <w:divsChild>
            <w:div w:id="1423650510">
              <w:marLeft w:val="0"/>
              <w:marRight w:val="0"/>
              <w:marTop w:val="0"/>
              <w:marBottom w:val="0"/>
              <w:divBdr>
                <w:top w:val="none" w:sz="0" w:space="0" w:color="auto"/>
                <w:left w:val="none" w:sz="0" w:space="0" w:color="auto"/>
                <w:bottom w:val="none" w:sz="0" w:space="0" w:color="auto"/>
                <w:right w:val="none" w:sz="0" w:space="0" w:color="auto"/>
              </w:divBdr>
              <w:divsChild>
                <w:div w:id="6024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5566">
          <w:marLeft w:val="0"/>
          <w:marRight w:val="0"/>
          <w:marTop w:val="750"/>
          <w:marBottom w:val="0"/>
          <w:divBdr>
            <w:top w:val="none" w:sz="0" w:space="0" w:color="auto"/>
            <w:left w:val="none" w:sz="0" w:space="0" w:color="auto"/>
            <w:bottom w:val="none" w:sz="0" w:space="0" w:color="auto"/>
            <w:right w:val="none" w:sz="0" w:space="0" w:color="auto"/>
          </w:divBdr>
          <w:divsChild>
            <w:div w:id="1440250496">
              <w:marLeft w:val="0"/>
              <w:marRight w:val="0"/>
              <w:marTop w:val="0"/>
              <w:marBottom w:val="0"/>
              <w:divBdr>
                <w:top w:val="none" w:sz="0" w:space="0" w:color="auto"/>
                <w:left w:val="none" w:sz="0" w:space="0" w:color="auto"/>
                <w:bottom w:val="none" w:sz="0" w:space="0" w:color="auto"/>
                <w:right w:val="none" w:sz="0" w:space="0" w:color="auto"/>
              </w:divBdr>
              <w:divsChild>
                <w:div w:id="1833641572">
                  <w:marLeft w:val="0"/>
                  <w:marRight w:val="0"/>
                  <w:marTop w:val="0"/>
                  <w:marBottom w:val="0"/>
                  <w:divBdr>
                    <w:top w:val="none" w:sz="0" w:space="0" w:color="auto"/>
                    <w:left w:val="none" w:sz="0" w:space="0" w:color="auto"/>
                    <w:bottom w:val="none" w:sz="0" w:space="0" w:color="auto"/>
                    <w:right w:val="none" w:sz="0" w:space="0" w:color="auto"/>
                  </w:divBdr>
                  <w:divsChild>
                    <w:div w:id="10434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483461">
      <w:bodyDiv w:val="1"/>
      <w:marLeft w:val="0"/>
      <w:marRight w:val="0"/>
      <w:marTop w:val="0"/>
      <w:marBottom w:val="0"/>
      <w:divBdr>
        <w:top w:val="none" w:sz="0" w:space="0" w:color="auto"/>
        <w:left w:val="none" w:sz="0" w:space="0" w:color="auto"/>
        <w:bottom w:val="none" w:sz="0" w:space="0" w:color="auto"/>
        <w:right w:val="none" w:sz="0" w:space="0" w:color="auto"/>
      </w:divBdr>
    </w:div>
    <w:div w:id="1140851903">
      <w:bodyDiv w:val="1"/>
      <w:marLeft w:val="0"/>
      <w:marRight w:val="0"/>
      <w:marTop w:val="0"/>
      <w:marBottom w:val="0"/>
      <w:divBdr>
        <w:top w:val="none" w:sz="0" w:space="0" w:color="auto"/>
        <w:left w:val="none" w:sz="0" w:space="0" w:color="auto"/>
        <w:bottom w:val="none" w:sz="0" w:space="0" w:color="auto"/>
        <w:right w:val="none" w:sz="0" w:space="0" w:color="auto"/>
      </w:divBdr>
    </w:div>
    <w:div w:id="1161887843">
      <w:bodyDiv w:val="1"/>
      <w:marLeft w:val="0"/>
      <w:marRight w:val="0"/>
      <w:marTop w:val="0"/>
      <w:marBottom w:val="0"/>
      <w:divBdr>
        <w:top w:val="none" w:sz="0" w:space="0" w:color="auto"/>
        <w:left w:val="none" w:sz="0" w:space="0" w:color="auto"/>
        <w:bottom w:val="none" w:sz="0" w:space="0" w:color="auto"/>
        <w:right w:val="none" w:sz="0" w:space="0" w:color="auto"/>
      </w:divBdr>
    </w:div>
    <w:div w:id="1180583447">
      <w:bodyDiv w:val="1"/>
      <w:marLeft w:val="0"/>
      <w:marRight w:val="0"/>
      <w:marTop w:val="0"/>
      <w:marBottom w:val="0"/>
      <w:divBdr>
        <w:top w:val="none" w:sz="0" w:space="0" w:color="auto"/>
        <w:left w:val="none" w:sz="0" w:space="0" w:color="auto"/>
        <w:bottom w:val="none" w:sz="0" w:space="0" w:color="auto"/>
        <w:right w:val="none" w:sz="0" w:space="0" w:color="auto"/>
      </w:divBdr>
      <w:divsChild>
        <w:div w:id="1746610914">
          <w:marLeft w:val="0"/>
          <w:marRight w:val="0"/>
          <w:marTop w:val="0"/>
          <w:marBottom w:val="0"/>
          <w:divBdr>
            <w:top w:val="none" w:sz="0" w:space="0" w:color="auto"/>
            <w:left w:val="none" w:sz="0" w:space="0" w:color="auto"/>
            <w:bottom w:val="none" w:sz="0" w:space="0" w:color="auto"/>
            <w:right w:val="none" w:sz="0" w:space="0" w:color="auto"/>
          </w:divBdr>
        </w:div>
      </w:divsChild>
    </w:div>
    <w:div w:id="1194465129">
      <w:bodyDiv w:val="1"/>
      <w:marLeft w:val="0"/>
      <w:marRight w:val="0"/>
      <w:marTop w:val="0"/>
      <w:marBottom w:val="0"/>
      <w:divBdr>
        <w:top w:val="none" w:sz="0" w:space="0" w:color="auto"/>
        <w:left w:val="none" w:sz="0" w:space="0" w:color="auto"/>
        <w:bottom w:val="none" w:sz="0" w:space="0" w:color="auto"/>
        <w:right w:val="none" w:sz="0" w:space="0" w:color="auto"/>
      </w:divBdr>
    </w:div>
    <w:div w:id="1199506807">
      <w:bodyDiv w:val="1"/>
      <w:marLeft w:val="0"/>
      <w:marRight w:val="0"/>
      <w:marTop w:val="0"/>
      <w:marBottom w:val="0"/>
      <w:divBdr>
        <w:top w:val="none" w:sz="0" w:space="0" w:color="auto"/>
        <w:left w:val="none" w:sz="0" w:space="0" w:color="auto"/>
        <w:bottom w:val="none" w:sz="0" w:space="0" w:color="auto"/>
        <w:right w:val="none" w:sz="0" w:space="0" w:color="auto"/>
      </w:divBdr>
    </w:div>
    <w:div w:id="1205681170">
      <w:bodyDiv w:val="1"/>
      <w:marLeft w:val="0"/>
      <w:marRight w:val="0"/>
      <w:marTop w:val="0"/>
      <w:marBottom w:val="0"/>
      <w:divBdr>
        <w:top w:val="none" w:sz="0" w:space="0" w:color="auto"/>
        <w:left w:val="none" w:sz="0" w:space="0" w:color="auto"/>
        <w:bottom w:val="none" w:sz="0" w:space="0" w:color="auto"/>
        <w:right w:val="none" w:sz="0" w:space="0" w:color="auto"/>
      </w:divBdr>
    </w:div>
    <w:div w:id="1209415724">
      <w:bodyDiv w:val="1"/>
      <w:marLeft w:val="0"/>
      <w:marRight w:val="0"/>
      <w:marTop w:val="0"/>
      <w:marBottom w:val="0"/>
      <w:divBdr>
        <w:top w:val="none" w:sz="0" w:space="0" w:color="auto"/>
        <w:left w:val="none" w:sz="0" w:space="0" w:color="auto"/>
        <w:bottom w:val="none" w:sz="0" w:space="0" w:color="auto"/>
        <w:right w:val="none" w:sz="0" w:space="0" w:color="auto"/>
      </w:divBdr>
    </w:div>
    <w:div w:id="1211455278">
      <w:bodyDiv w:val="1"/>
      <w:marLeft w:val="0"/>
      <w:marRight w:val="0"/>
      <w:marTop w:val="0"/>
      <w:marBottom w:val="0"/>
      <w:divBdr>
        <w:top w:val="none" w:sz="0" w:space="0" w:color="auto"/>
        <w:left w:val="none" w:sz="0" w:space="0" w:color="auto"/>
        <w:bottom w:val="none" w:sz="0" w:space="0" w:color="auto"/>
        <w:right w:val="none" w:sz="0" w:space="0" w:color="auto"/>
      </w:divBdr>
    </w:div>
    <w:div w:id="1228999236">
      <w:bodyDiv w:val="1"/>
      <w:marLeft w:val="0"/>
      <w:marRight w:val="0"/>
      <w:marTop w:val="0"/>
      <w:marBottom w:val="0"/>
      <w:divBdr>
        <w:top w:val="none" w:sz="0" w:space="0" w:color="auto"/>
        <w:left w:val="none" w:sz="0" w:space="0" w:color="auto"/>
        <w:bottom w:val="none" w:sz="0" w:space="0" w:color="auto"/>
        <w:right w:val="none" w:sz="0" w:space="0" w:color="auto"/>
      </w:divBdr>
    </w:div>
    <w:div w:id="1231426892">
      <w:bodyDiv w:val="1"/>
      <w:marLeft w:val="0"/>
      <w:marRight w:val="0"/>
      <w:marTop w:val="0"/>
      <w:marBottom w:val="0"/>
      <w:divBdr>
        <w:top w:val="none" w:sz="0" w:space="0" w:color="auto"/>
        <w:left w:val="none" w:sz="0" w:space="0" w:color="auto"/>
        <w:bottom w:val="none" w:sz="0" w:space="0" w:color="auto"/>
        <w:right w:val="none" w:sz="0" w:space="0" w:color="auto"/>
      </w:divBdr>
    </w:div>
    <w:div w:id="1233928521">
      <w:bodyDiv w:val="1"/>
      <w:marLeft w:val="0"/>
      <w:marRight w:val="0"/>
      <w:marTop w:val="0"/>
      <w:marBottom w:val="0"/>
      <w:divBdr>
        <w:top w:val="none" w:sz="0" w:space="0" w:color="auto"/>
        <w:left w:val="none" w:sz="0" w:space="0" w:color="auto"/>
        <w:bottom w:val="none" w:sz="0" w:space="0" w:color="auto"/>
        <w:right w:val="none" w:sz="0" w:space="0" w:color="auto"/>
      </w:divBdr>
    </w:div>
    <w:div w:id="1235434690">
      <w:bodyDiv w:val="1"/>
      <w:marLeft w:val="0"/>
      <w:marRight w:val="0"/>
      <w:marTop w:val="0"/>
      <w:marBottom w:val="0"/>
      <w:divBdr>
        <w:top w:val="none" w:sz="0" w:space="0" w:color="auto"/>
        <w:left w:val="none" w:sz="0" w:space="0" w:color="auto"/>
        <w:bottom w:val="none" w:sz="0" w:space="0" w:color="auto"/>
        <w:right w:val="none" w:sz="0" w:space="0" w:color="auto"/>
      </w:divBdr>
    </w:div>
    <w:div w:id="1237085480">
      <w:bodyDiv w:val="1"/>
      <w:marLeft w:val="0"/>
      <w:marRight w:val="0"/>
      <w:marTop w:val="0"/>
      <w:marBottom w:val="0"/>
      <w:divBdr>
        <w:top w:val="none" w:sz="0" w:space="0" w:color="auto"/>
        <w:left w:val="none" w:sz="0" w:space="0" w:color="auto"/>
        <w:bottom w:val="none" w:sz="0" w:space="0" w:color="auto"/>
        <w:right w:val="none" w:sz="0" w:space="0" w:color="auto"/>
      </w:divBdr>
    </w:div>
    <w:div w:id="1242567616">
      <w:bodyDiv w:val="1"/>
      <w:marLeft w:val="0"/>
      <w:marRight w:val="0"/>
      <w:marTop w:val="0"/>
      <w:marBottom w:val="0"/>
      <w:divBdr>
        <w:top w:val="none" w:sz="0" w:space="0" w:color="auto"/>
        <w:left w:val="none" w:sz="0" w:space="0" w:color="auto"/>
        <w:bottom w:val="none" w:sz="0" w:space="0" w:color="auto"/>
        <w:right w:val="none" w:sz="0" w:space="0" w:color="auto"/>
      </w:divBdr>
      <w:divsChild>
        <w:div w:id="1520049143">
          <w:marLeft w:val="0"/>
          <w:marRight w:val="240"/>
          <w:marTop w:val="0"/>
          <w:marBottom w:val="0"/>
          <w:divBdr>
            <w:top w:val="none" w:sz="0" w:space="0" w:color="auto"/>
            <w:left w:val="none" w:sz="0" w:space="0" w:color="auto"/>
            <w:bottom w:val="none" w:sz="0" w:space="0" w:color="auto"/>
            <w:right w:val="none" w:sz="0" w:space="0" w:color="auto"/>
          </w:divBdr>
          <w:divsChild>
            <w:div w:id="454300275">
              <w:marLeft w:val="0"/>
              <w:marRight w:val="0"/>
              <w:marTop w:val="0"/>
              <w:marBottom w:val="0"/>
              <w:divBdr>
                <w:top w:val="none" w:sz="0" w:space="0" w:color="auto"/>
                <w:left w:val="none" w:sz="0" w:space="0" w:color="auto"/>
                <w:bottom w:val="none" w:sz="0" w:space="0" w:color="auto"/>
                <w:right w:val="none" w:sz="0" w:space="0" w:color="auto"/>
              </w:divBdr>
              <w:divsChild>
                <w:div w:id="3739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85460">
          <w:marLeft w:val="0"/>
          <w:marRight w:val="240"/>
          <w:marTop w:val="0"/>
          <w:marBottom w:val="0"/>
          <w:divBdr>
            <w:top w:val="none" w:sz="0" w:space="0" w:color="auto"/>
            <w:left w:val="none" w:sz="0" w:space="0" w:color="auto"/>
            <w:bottom w:val="none" w:sz="0" w:space="0" w:color="auto"/>
            <w:right w:val="none" w:sz="0" w:space="0" w:color="auto"/>
          </w:divBdr>
          <w:divsChild>
            <w:div w:id="1585604352">
              <w:marLeft w:val="0"/>
              <w:marRight w:val="0"/>
              <w:marTop w:val="0"/>
              <w:marBottom w:val="0"/>
              <w:divBdr>
                <w:top w:val="none" w:sz="0" w:space="0" w:color="auto"/>
                <w:left w:val="none" w:sz="0" w:space="0" w:color="auto"/>
                <w:bottom w:val="none" w:sz="0" w:space="0" w:color="auto"/>
                <w:right w:val="none" w:sz="0" w:space="0" w:color="auto"/>
              </w:divBdr>
              <w:divsChild>
                <w:div w:id="1646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2257">
          <w:marLeft w:val="0"/>
          <w:marRight w:val="0"/>
          <w:marTop w:val="750"/>
          <w:marBottom w:val="0"/>
          <w:divBdr>
            <w:top w:val="none" w:sz="0" w:space="0" w:color="auto"/>
            <w:left w:val="none" w:sz="0" w:space="0" w:color="auto"/>
            <w:bottom w:val="none" w:sz="0" w:space="0" w:color="auto"/>
            <w:right w:val="none" w:sz="0" w:space="0" w:color="auto"/>
          </w:divBdr>
          <w:divsChild>
            <w:div w:id="1788430370">
              <w:marLeft w:val="0"/>
              <w:marRight w:val="0"/>
              <w:marTop w:val="0"/>
              <w:marBottom w:val="0"/>
              <w:divBdr>
                <w:top w:val="none" w:sz="0" w:space="0" w:color="auto"/>
                <w:left w:val="none" w:sz="0" w:space="0" w:color="auto"/>
                <w:bottom w:val="none" w:sz="0" w:space="0" w:color="auto"/>
                <w:right w:val="none" w:sz="0" w:space="0" w:color="auto"/>
              </w:divBdr>
              <w:divsChild>
                <w:div w:id="26570502">
                  <w:marLeft w:val="0"/>
                  <w:marRight w:val="0"/>
                  <w:marTop w:val="0"/>
                  <w:marBottom w:val="0"/>
                  <w:divBdr>
                    <w:top w:val="none" w:sz="0" w:space="0" w:color="auto"/>
                    <w:left w:val="none" w:sz="0" w:space="0" w:color="auto"/>
                    <w:bottom w:val="none" w:sz="0" w:space="0" w:color="auto"/>
                    <w:right w:val="none" w:sz="0" w:space="0" w:color="auto"/>
                  </w:divBdr>
                  <w:divsChild>
                    <w:div w:id="2674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81138">
      <w:bodyDiv w:val="1"/>
      <w:marLeft w:val="0"/>
      <w:marRight w:val="0"/>
      <w:marTop w:val="0"/>
      <w:marBottom w:val="0"/>
      <w:divBdr>
        <w:top w:val="none" w:sz="0" w:space="0" w:color="auto"/>
        <w:left w:val="none" w:sz="0" w:space="0" w:color="auto"/>
        <w:bottom w:val="none" w:sz="0" w:space="0" w:color="auto"/>
        <w:right w:val="none" w:sz="0" w:space="0" w:color="auto"/>
      </w:divBdr>
    </w:div>
    <w:div w:id="1251432307">
      <w:bodyDiv w:val="1"/>
      <w:marLeft w:val="0"/>
      <w:marRight w:val="0"/>
      <w:marTop w:val="0"/>
      <w:marBottom w:val="0"/>
      <w:divBdr>
        <w:top w:val="none" w:sz="0" w:space="0" w:color="auto"/>
        <w:left w:val="none" w:sz="0" w:space="0" w:color="auto"/>
        <w:bottom w:val="none" w:sz="0" w:space="0" w:color="auto"/>
        <w:right w:val="none" w:sz="0" w:space="0" w:color="auto"/>
      </w:divBdr>
    </w:div>
    <w:div w:id="1254052923">
      <w:bodyDiv w:val="1"/>
      <w:marLeft w:val="0"/>
      <w:marRight w:val="0"/>
      <w:marTop w:val="0"/>
      <w:marBottom w:val="0"/>
      <w:divBdr>
        <w:top w:val="none" w:sz="0" w:space="0" w:color="auto"/>
        <w:left w:val="none" w:sz="0" w:space="0" w:color="auto"/>
        <w:bottom w:val="none" w:sz="0" w:space="0" w:color="auto"/>
        <w:right w:val="none" w:sz="0" w:space="0" w:color="auto"/>
      </w:divBdr>
    </w:div>
    <w:div w:id="1257707894">
      <w:bodyDiv w:val="1"/>
      <w:marLeft w:val="0"/>
      <w:marRight w:val="0"/>
      <w:marTop w:val="0"/>
      <w:marBottom w:val="0"/>
      <w:divBdr>
        <w:top w:val="none" w:sz="0" w:space="0" w:color="auto"/>
        <w:left w:val="none" w:sz="0" w:space="0" w:color="auto"/>
        <w:bottom w:val="none" w:sz="0" w:space="0" w:color="auto"/>
        <w:right w:val="none" w:sz="0" w:space="0" w:color="auto"/>
      </w:divBdr>
    </w:div>
    <w:div w:id="1265382876">
      <w:bodyDiv w:val="1"/>
      <w:marLeft w:val="0"/>
      <w:marRight w:val="0"/>
      <w:marTop w:val="0"/>
      <w:marBottom w:val="0"/>
      <w:divBdr>
        <w:top w:val="none" w:sz="0" w:space="0" w:color="auto"/>
        <w:left w:val="none" w:sz="0" w:space="0" w:color="auto"/>
        <w:bottom w:val="none" w:sz="0" w:space="0" w:color="auto"/>
        <w:right w:val="none" w:sz="0" w:space="0" w:color="auto"/>
      </w:divBdr>
    </w:div>
    <w:div w:id="1282609722">
      <w:bodyDiv w:val="1"/>
      <w:marLeft w:val="0"/>
      <w:marRight w:val="0"/>
      <w:marTop w:val="0"/>
      <w:marBottom w:val="0"/>
      <w:divBdr>
        <w:top w:val="none" w:sz="0" w:space="0" w:color="auto"/>
        <w:left w:val="none" w:sz="0" w:space="0" w:color="auto"/>
        <w:bottom w:val="none" w:sz="0" w:space="0" w:color="auto"/>
        <w:right w:val="none" w:sz="0" w:space="0" w:color="auto"/>
      </w:divBdr>
    </w:div>
    <w:div w:id="1293053071">
      <w:bodyDiv w:val="1"/>
      <w:marLeft w:val="0"/>
      <w:marRight w:val="0"/>
      <w:marTop w:val="0"/>
      <w:marBottom w:val="0"/>
      <w:divBdr>
        <w:top w:val="none" w:sz="0" w:space="0" w:color="auto"/>
        <w:left w:val="none" w:sz="0" w:space="0" w:color="auto"/>
        <w:bottom w:val="none" w:sz="0" w:space="0" w:color="auto"/>
        <w:right w:val="none" w:sz="0" w:space="0" w:color="auto"/>
      </w:divBdr>
    </w:div>
    <w:div w:id="1310402406">
      <w:bodyDiv w:val="1"/>
      <w:marLeft w:val="0"/>
      <w:marRight w:val="0"/>
      <w:marTop w:val="0"/>
      <w:marBottom w:val="0"/>
      <w:divBdr>
        <w:top w:val="none" w:sz="0" w:space="0" w:color="auto"/>
        <w:left w:val="none" w:sz="0" w:space="0" w:color="auto"/>
        <w:bottom w:val="none" w:sz="0" w:space="0" w:color="auto"/>
        <w:right w:val="none" w:sz="0" w:space="0" w:color="auto"/>
      </w:divBdr>
    </w:div>
    <w:div w:id="1330907519">
      <w:bodyDiv w:val="1"/>
      <w:marLeft w:val="0"/>
      <w:marRight w:val="0"/>
      <w:marTop w:val="0"/>
      <w:marBottom w:val="0"/>
      <w:divBdr>
        <w:top w:val="none" w:sz="0" w:space="0" w:color="auto"/>
        <w:left w:val="none" w:sz="0" w:space="0" w:color="auto"/>
        <w:bottom w:val="none" w:sz="0" w:space="0" w:color="auto"/>
        <w:right w:val="none" w:sz="0" w:space="0" w:color="auto"/>
      </w:divBdr>
    </w:div>
    <w:div w:id="1351370804">
      <w:bodyDiv w:val="1"/>
      <w:marLeft w:val="0"/>
      <w:marRight w:val="0"/>
      <w:marTop w:val="0"/>
      <w:marBottom w:val="0"/>
      <w:divBdr>
        <w:top w:val="none" w:sz="0" w:space="0" w:color="auto"/>
        <w:left w:val="none" w:sz="0" w:space="0" w:color="auto"/>
        <w:bottom w:val="none" w:sz="0" w:space="0" w:color="auto"/>
        <w:right w:val="none" w:sz="0" w:space="0" w:color="auto"/>
      </w:divBdr>
      <w:divsChild>
        <w:div w:id="1250384871">
          <w:marLeft w:val="0"/>
          <w:marRight w:val="0"/>
          <w:marTop w:val="0"/>
          <w:marBottom w:val="0"/>
          <w:divBdr>
            <w:top w:val="none" w:sz="0" w:space="0" w:color="auto"/>
            <w:left w:val="none" w:sz="0" w:space="0" w:color="auto"/>
            <w:bottom w:val="none" w:sz="0" w:space="0" w:color="auto"/>
            <w:right w:val="none" w:sz="0" w:space="0" w:color="auto"/>
          </w:divBdr>
        </w:div>
        <w:div w:id="1662192226">
          <w:marLeft w:val="0"/>
          <w:marRight w:val="0"/>
          <w:marTop w:val="0"/>
          <w:marBottom w:val="0"/>
          <w:divBdr>
            <w:top w:val="none" w:sz="0" w:space="0" w:color="auto"/>
            <w:left w:val="none" w:sz="0" w:space="0" w:color="auto"/>
            <w:bottom w:val="none" w:sz="0" w:space="0" w:color="auto"/>
            <w:right w:val="none" w:sz="0" w:space="0" w:color="auto"/>
          </w:divBdr>
        </w:div>
      </w:divsChild>
    </w:div>
    <w:div w:id="1357538138">
      <w:bodyDiv w:val="1"/>
      <w:marLeft w:val="0"/>
      <w:marRight w:val="0"/>
      <w:marTop w:val="0"/>
      <w:marBottom w:val="0"/>
      <w:divBdr>
        <w:top w:val="none" w:sz="0" w:space="0" w:color="auto"/>
        <w:left w:val="none" w:sz="0" w:space="0" w:color="auto"/>
        <w:bottom w:val="none" w:sz="0" w:space="0" w:color="auto"/>
        <w:right w:val="none" w:sz="0" w:space="0" w:color="auto"/>
      </w:divBdr>
    </w:div>
    <w:div w:id="1359430458">
      <w:bodyDiv w:val="1"/>
      <w:marLeft w:val="0"/>
      <w:marRight w:val="0"/>
      <w:marTop w:val="0"/>
      <w:marBottom w:val="0"/>
      <w:divBdr>
        <w:top w:val="none" w:sz="0" w:space="0" w:color="auto"/>
        <w:left w:val="none" w:sz="0" w:space="0" w:color="auto"/>
        <w:bottom w:val="none" w:sz="0" w:space="0" w:color="auto"/>
        <w:right w:val="none" w:sz="0" w:space="0" w:color="auto"/>
      </w:divBdr>
    </w:div>
    <w:div w:id="1361126849">
      <w:bodyDiv w:val="1"/>
      <w:marLeft w:val="0"/>
      <w:marRight w:val="0"/>
      <w:marTop w:val="0"/>
      <w:marBottom w:val="0"/>
      <w:divBdr>
        <w:top w:val="none" w:sz="0" w:space="0" w:color="auto"/>
        <w:left w:val="none" w:sz="0" w:space="0" w:color="auto"/>
        <w:bottom w:val="none" w:sz="0" w:space="0" w:color="auto"/>
        <w:right w:val="none" w:sz="0" w:space="0" w:color="auto"/>
      </w:divBdr>
      <w:divsChild>
        <w:div w:id="2116754101">
          <w:marLeft w:val="0"/>
          <w:marRight w:val="0"/>
          <w:marTop w:val="0"/>
          <w:marBottom w:val="0"/>
          <w:divBdr>
            <w:top w:val="none" w:sz="0" w:space="0" w:color="auto"/>
            <w:left w:val="none" w:sz="0" w:space="0" w:color="auto"/>
            <w:bottom w:val="none" w:sz="0" w:space="0" w:color="auto"/>
            <w:right w:val="none" w:sz="0" w:space="0" w:color="auto"/>
          </w:divBdr>
          <w:divsChild>
            <w:div w:id="1971086803">
              <w:marLeft w:val="0"/>
              <w:marRight w:val="0"/>
              <w:marTop w:val="0"/>
              <w:marBottom w:val="0"/>
              <w:divBdr>
                <w:top w:val="none" w:sz="0" w:space="0" w:color="auto"/>
                <w:left w:val="none" w:sz="0" w:space="0" w:color="auto"/>
                <w:bottom w:val="none" w:sz="0" w:space="0" w:color="auto"/>
                <w:right w:val="none" w:sz="0" w:space="0" w:color="auto"/>
              </w:divBdr>
              <w:divsChild>
                <w:div w:id="2122147693">
                  <w:marLeft w:val="0"/>
                  <w:marRight w:val="0"/>
                  <w:marTop w:val="0"/>
                  <w:marBottom w:val="0"/>
                  <w:divBdr>
                    <w:top w:val="none" w:sz="0" w:space="0" w:color="auto"/>
                    <w:left w:val="none" w:sz="0" w:space="0" w:color="auto"/>
                    <w:bottom w:val="none" w:sz="0" w:space="0" w:color="auto"/>
                    <w:right w:val="none" w:sz="0" w:space="0" w:color="auto"/>
                  </w:divBdr>
                  <w:divsChild>
                    <w:div w:id="627400213">
                      <w:marLeft w:val="0"/>
                      <w:marRight w:val="0"/>
                      <w:marTop w:val="0"/>
                      <w:marBottom w:val="0"/>
                      <w:divBdr>
                        <w:top w:val="none" w:sz="0" w:space="0" w:color="auto"/>
                        <w:left w:val="none" w:sz="0" w:space="0" w:color="auto"/>
                        <w:bottom w:val="none" w:sz="0" w:space="0" w:color="auto"/>
                        <w:right w:val="none" w:sz="0" w:space="0" w:color="auto"/>
                      </w:divBdr>
                      <w:divsChild>
                        <w:div w:id="1080756723">
                          <w:marLeft w:val="0"/>
                          <w:marRight w:val="0"/>
                          <w:marTop w:val="0"/>
                          <w:marBottom w:val="0"/>
                          <w:divBdr>
                            <w:top w:val="none" w:sz="0" w:space="0" w:color="auto"/>
                            <w:left w:val="none" w:sz="0" w:space="0" w:color="auto"/>
                            <w:bottom w:val="none" w:sz="0" w:space="0" w:color="auto"/>
                            <w:right w:val="none" w:sz="0" w:space="0" w:color="auto"/>
                          </w:divBdr>
                          <w:divsChild>
                            <w:div w:id="1621494282">
                              <w:marLeft w:val="0"/>
                              <w:marRight w:val="0"/>
                              <w:marTop w:val="0"/>
                              <w:marBottom w:val="0"/>
                              <w:divBdr>
                                <w:top w:val="none" w:sz="0" w:space="0" w:color="auto"/>
                                <w:left w:val="none" w:sz="0" w:space="0" w:color="auto"/>
                                <w:bottom w:val="none" w:sz="0" w:space="0" w:color="auto"/>
                                <w:right w:val="none" w:sz="0" w:space="0" w:color="auto"/>
                              </w:divBdr>
                            </w:div>
                            <w:div w:id="1143111210">
                              <w:marLeft w:val="0"/>
                              <w:marRight w:val="0"/>
                              <w:marTop w:val="0"/>
                              <w:marBottom w:val="0"/>
                              <w:divBdr>
                                <w:top w:val="none" w:sz="0" w:space="0" w:color="auto"/>
                                <w:left w:val="none" w:sz="0" w:space="0" w:color="auto"/>
                                <w:bottom w:val="none" w:sz="0" w:space="0" w:color="auto"/>
                                <w:right w:val="none" w:sz="0" w:space="0" w:color="auto"/>
                              </w:divBdr>
                              <w:divsChild>
                                <w:div w:id="505094091">
                                  <w:marLeft w:val="0"/>
                                  <w:marRight w:val="0"/>
                                  <w:marTop w:val="0"/>
                                  <w:marBottom w:val="0"/>
                                  <w:divBdr>
                                    <w:top w:val="none" w:sz="0" w:space="0" w:color="D0D2D2"/>
                                    <w:left w:val="none" w:sz="0" w:space="0" w:color="D0D2D2"/>
                                    <w:bottom w:val="single" w:sz="6" w:space="0" w:color="D0D2D2"/>
                                    <w:right w:val="none" w:sz="0" w:space="0" w:color="D0D2D2"/>
                                  </w:divBdr>
                                </w:div>
                              </w:divsChild>
                            </w:div>
                            <w:div w:id="1593974007">
                              <w:marLeft w:val="0"/>
                              <w:marRight w:val="0"/>
                              <w:marTop w:val="0"/>
                              <w:marBottom w:val="0"/>
                              <w:divBdr>
                                <w:top w:val="none" w:sz="0" w:space="0" w:color="auto"/>
                                <w:left w:val="none" w:sz="0" w:space="0" w:color="auto"/>
                                <w:bottom w:val="none" w:sz="0" w:space="0" w:color="auto"/>
                                <w:right w:val="none" w:sz="0" w:space="0" w:color="auto"/>
                              </w:divBdr>
                              <w:divsChild>
                                <w:div w:id="763957562">
                                  <w:marLeft w:val="0"/>
                                  <w:marRight w:val="0"/>
                                  <w:marTop w:val="0"/>
                                  <w:marBottom w:val="0"/>
                                  <w:divBdr>
                                    <w:top w:val="none" w:sz="0" w:space="0" w:color="auto"/>
                                    <w:left w:val="none" w:sz="0" w:space="0" w:color="auto"/>
                                    <w:bottom w:val="none" w:sz="0" w:space="0" w:color="auto"/>
                                    <w:right w:val="none" w:sz="0" w:space="0" w:color="auto"/>
                                  </w:divBdr>
                                </w:div>
                                <w:div w:id="15091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570900">
                          <w:marLeft w:val="0"/>
                          <w:marRight w:val="0"/>
                          <w:marTop w:val="0"/>
                          <w:marBottom w:val="0"/>
                          <w:divBdr>
                            <w:top w:val="none" w:sz="0" w:space="0" w:color="auto"/>
                            <w:left w:val="none" w:sz="0" w:space="0" w:color="auto"/>
                            <w:bottom w:val="none" w:sz="0" w:space="0" w:color="auto"/>
                            <w:right w:val="none" w:sz="0" w:space="0" w:color="auto"/>
                          </w:divBdr>
                          <w:divsChild>
                            <w:div w:id="1933471197">
                              <w:marLeft w:val="0"/>
                              <w:marRight w:val="0"/>
                              <w:marTop w:val="0"/>
                              <w:marBottom w:val="0"/>
                              <w:divBdr>
                                <w:top w:val="none" w:sz="0" w:space="0" w:color="auto"/>
                                <w:left w:val="none" w:sz="0" w:space="0" w:color="auto"/>
                                <w:bottom w:val="none" w:sz="0" w:space="0" w:color="auto"/>
                                <w:right w:val="none" w:sz="0" w:space="0" w:color="auto"/>
                              </w:divBdr>
                              <w:divsChild>
                                <w:div w:id="663049607">
                                  <w:marLeft w:val="0"/>
                                  <w:marRight w:val="0"/>
                                  <w:marTop w:val="0"/>
                                  <w:marBottom w:val="0"/>
                                  <w:divBdr>
                                    <w:top w:val="none" w:sz="0" w:space="0" w:color="auto"/>
                                    <w:left w:val="none" w:sz="0" w:space="0" w:color="auto"/>
                                    <w:bottom w:val="none" w:sz="0" w:space="0" w:color="auto"/>
                                    <w:right w:val="none" w:sz="0" w:space="0" w:color="auto"/>
                                  </w:divBdr>
                                </w:div>
                                <w:div w:id="11432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71736">
                          <w:marLeft w:val="0"/>
                          <w:marRight w:val="0"/>
                          <w:marTop w:val="0"/>
                          <w:marBottom w:val="0"/>
                          <w:divBdr>
                            <w:top w:val="none" w:sz="0" w:space="0" w:color="auto"/>
                            <w:left w:val="none" w:sz="0" w:space="0" w:color="auto"/>
                            <w:bottom w:val="none" w:sz="0" w:space="0" w:color="auto"/>
                            <w:right w:val="none" w:sz="0" w:space="0" w:color="auto"/>
                          </w:divBdr>
                          <w:divsChild>
                            <w:div w:id="608465980">
                              <w:marLeft w:val="0"/>
                              <w:marRight w:val="0"/>
                              <w:marTop w:val="0"/>
                              <w:marBottom w:val="0"/>
                              <w:divBdr>
                                <w:top w:val="none" w:sz="0" w:space="0" w:color="auto"/>
                                <w:left w:val="none" w:sz="0" w:space="0" w:color="auto"/>
                                <w:bottom w:val="none" w:sz="0" w:space="0" w:color="auto"/>
                                <w:right w:val="none" w:sz="0" w:space="0" w:color="auto"/>
                              </w:divBdr>
                              <w:divsChild>
                                <w:div w:id="316811958">
                                  <w:marLeft w:val="0"/>
                                  <w:marRight w:val="0"/>
                                  <w:marTop w:val="0"/>
                                  <w:marBottom w:val="0"/>
                                  <w:divBdr>
                                    <w:top w:val="none" w:sz="0" w:space="0" w:color="auto"/>
                                    <w:left w:val="none" w:sz="0" w:space="0" w:color="auto"/>
                                    <w:bottom w:val="none" w:sz="0" w:space="0" w:color="auto"/>
                                    <w:right w:val="none" w:sz="0" w:space="0" w:color="auto"/>
                                  </w:divBdr>
                                </w:div>
                              </w:divsChild>
                            </w:div>
                            <w:div w:id="1394741938">
                              <w:marLeft w:val="0"/>
                              <w:marRight w:val="0"/>
                              <w:marTop w:val="0"/>
                              <w:marBottom w:val="0"/>
                              <w:divBdr>
                                <w:top w:val="none" w:sz="0" w:space="0" w:color="auto"/>
                                <w:left w:val="none" w:sz="0" w:space="0" w:color="auto"/>
                                <w:bottom w:val="none" w:sz="0" w:space="0" w:color="auto"/>
                                <w:right w:val="none" w:sz="0" w:space="0" w:color="auto"/>
                              </w:divBdr>
                              <w:divsChild>
                                <w:div w:id="980116504">
                                  <w:marLeft w:val="0"/>
                                  <w:marRight w:val="0"/>
                                  <w:marTop w:val="0"/>
                                  <w:marBottom w:val="0"/>
                                  <w:divBdr>
                                    <w:top w:val="none" w:sz="0" w:space="0" w:color="auto"/>
                                    <w:left w:val="none" w:sz="0" w:space="0" w:color="auto"/>
                                    <w:bottom w:val="none" w:sz="0" w:space="0" w:color="auto"/>
                                    <w:right w:val="none" w:sz="0" w:space="0" w:color="auto"/>
                                  </w:divBdr>
                                </w:div>
                                <w:div w:id="1978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000">
                          <w:marLeft w:val="0"/>
                          <w:marRight w:val="0"/>
                          <w:marTop w:val="0"/>
                          <w:marBottom w:val="0"/>
                          <w:divBdr>
                            <w:top w:val="none" w:sz="0" w:space="0" w:color="auto"/>
                            <w:left w:val="none" w:sz="0" w:space="0" w:color="auto"/>
                            <w:bottom w:val="none" w:sz="0" w:space="0" w:color="auto"/>
                            <w:right w:val="none" w:sz="0" w:space="0" w:color="auto"/>
                          </w:divBdr>
                        </w:div>
                        <w:div w:id="286132946">
                          <w:marLeft w:val="0"/>
                          <w:marRight w:val="0"/>
                          <w:marTop w:val="0"/>
                          <w:marBottom w:val="0"/>
                          <w:divBdr>
                            <w:top w:val="none" w:sz="0" w:space="0" w:color="auto"/>
                            <w:left w:val="none" w:sz="0" w:space="0" w:color="auto"/>
                            <w:bottom w:val="none" w:sz="0" w:space="0" w:color="auto"/>
                            <w:right w:val="none" w:sz="0" w:space="0" w:color="auto"/>
                          </w:divBdr>
                          <w:divsChild>
                            <w:div w:id="1389457333">
                              <w:marLeft w:val="0"/>
                              <w:marRight w:val="0"/>
                              <w:marTop w:val="0"/>
                              <w:marBottom w:val="0"/>
                              <w:divBdr>
                                <w:top w:val="none" w:sz="0" w:space="0" w:color="auto"/>
                                <w:left w:val="none" w:sz="0" w:space="0" w:color="auto"/>
                                <w:bottom w:val="none" w:sz="0" w:space="0" w:color="auto"/>
                                <w:right w:val="none" w:sz="0" w:space="0" w:color="auto"/>
                              </w:divBdr>
                              <w:divsChild>
                                <w:div w:id="564687805">
                                  <w:marLeft w:val="0"/>
                                  <w:marRight w:val="0"/>
                                  <w:marTop w:val="0"/>
                                  <w:marBottom w:val="0"/>
                                  <w:divBdr>
                                    <w:top w:val="none" w:sz="0" w:space="0" w:color="auto"/>
                                    <w:left w:val="none" w:sz="0" w:space="0" w:color="auto"/>
                                    <w:bottom w:val="none" w:sz="0" w:space="0" w:color="auto"/>
                                    <w:right w:val="none" w:sz="0" w:space="0" w:color="auto"/>
                                  </w:divBdr>
                                  <w:divsChild>
                                    <w:div w:id="1374039885">
                                      <w:marLeft w:val="0"/>
                                      <w:marRight w:val="0"/>
                                      <w:marTop w:val="0"/>
                                      <w:marBottom w:val="0"/>
                                      <w:divBdr>
                                        <w:top w:val="none" w:sz="0" w:space="0" w:color="auto"/>
                                        <w:left w:val="none" w:sz="0" w:space="0" w:color="auto"/>
                                        <w:bottom w:val="none" w:sz="0" w:space="0" w:color="auto"/>
                                        <w:right w:val="none" w:sz="0" w:space="0" w:color="auto"/>
                                      </w:divBdr>
                                    </w:div>
                                  </w:divsChild>
                                </w:div>
                                <w:div w:id="494298517">
                                  <w:marLeft w:val="0"/>
                                  <w:marRight w:val="0"/>
                                  <w:marTop w:val="0"/>
                                  <w:marBottom w:val="0"/>
                                  <w:divBdr>
                                    <w:top w:val="none" w:sz="0" w:space="0" w:color="auto"/>
                                    <w:left w:val="none" w:sz="0" w:space="0" w:color="auto"/>
                                    <w:bottom w:val="none" w:sz="0" w:space="0" w:color="auto"/>
                                    <w:right w:val="none" w:sz="0" w:space="0" w:color="auto"/>
                                  </w:divBdr>
                                  <w:divsChild>
                                    <w:div w:id="1636371227">
                                      <w:marLeft w:val="0"/>
                                      <w:marRight w:val="0"/>
                                      <w:marTop w:val="0"/>
                                      <w:marBottom w:val="0"/>
                                      <w:divBdr>
                                        <w:top w:val="none" w:sz="0" w:space="0" w:color="auto"/>
                                        <w:left w:val="none" w:sz="0" w:space="0" w:color="auto"/>
                                        <w:bottom w:val="none" w:sz="0" w:space="0" w:color="auto"/>
                                        <w:right w:val="none" w:sz="0" w:space="0" w:color="auto"/>
                                      </w:divBdr>
                                    </w:div>
                                  </w:divsChild>
                                </w:div>
                                <w:div w:id="1862931915">
                                  <w:marLeft w:val="0"/>
                                  <w:marRight w:val="0"/>
                                  <w:marTop w:val="0"/>
                                  <w:marBottom w:val="0"/>
                                  <w:divBdr>
                                    <w:top w:val="none" w:sz="0" w:space="0" w:color="auto"/>
                                    <w:left w:val="none" w:sz="0" w:space="0" w:color="auto"/>
                                    <w:bottom w:val="none" w:sz="0" w:space="0" w:color="auto"/>
                                    <w:right w:val="none" w:sz="0" w:space="0" w:color="auto"/>
                                  </w:divBdr>
                                  <w:divsChild>
                                    <w:div w:id="1236014738">
                                      <w:marLeft w:val="0"/>
                                      <w:marRight w:val="0"/>
                                      <w:marTop w:val="0"/>
                                      <w:marBottom w:val="0"/>
                                      <w:divBdr>
                                        <w:top w:val="none" w:sz="0" w:space="0" w:color="auto"/>
                                        <w:left w:val="none" w:sz="0" w:space="0" w:color="auto"/>
                                        <w:bottom w:val="none" w:sz="0" w:space="0" w:color="auto"/>
                                        <w:right w:val="none" w:sz="0" w:space="0" w:color="auto"/>
                                      </w:divBdr>
                                    </w:div>
                                  </w:divsChild>
                                </w:div>
                                <w:div w:id="1649020430">
                                  <w:marLeft w:val="0"/>
                                  <w:marRight w:val="0"/>
                                  <w:marTop w:val="0"/>
                                  <w:marBottom w:val="0"/>
                                  <w:divBdr>
                                    <w:top w:val="none" w:sz="0" w:space="0" w:color="auto"/>
                                    <w:left w:val="none" w:sz="0" w:space="0" w:color="auto"/>
                                    <w:bottom w:val="none" w:sz="0" w:space="0" w:color="auto"/>
                                    <w:right w:val="none" w:sz="0" w:space="0" w:color="auto"/>
                                  </w:divBdr>
                                  <w:divsChild>
                                    <w:div w:id="627781394">
                                      <w:marLeft w:val="0"/>
                                      <w:marRight w:val="0"/>
                                      <w:marTop w:val="0"/>
                                      <w:marBottom w:val="0"/>
                                      <w:divBdr>
                                        <w:top w:val="none" w:sz="0" w:space="0" w:color="auto"/>
                                        <w:left w:val="none" w:sz="0" w:space="0" w:color="auto"/>
                                        <w:bottom w:val="none" w:sz="0" w:space="0" w:color="auto"/>
                                        <w:right w:val="none" w:sz="0" w:space="0" w:color="auto"/>
                                      </w:divBdr>
                                    </w:div>
                                  </w:divsChild>
                                </w:div>
                                <w:div w:id="277375901">
                                  <w:marLeft w:val="0"/>
                                  <w:marRight w:val="0"/>
                                  <w:marTop w:val="0"/>
                                  <w:marBottom w:val="0"/>
                                  <w:divBdr>
                                    <w:top w:val="none" w:sz="0" w:space="0" w:color="auto"/>
                                    <w:left w:val="none" w:sz="0" w:space="0" w:color="auto"/>
                                    <w:bottom w:val="none" w:sz="0" w:space="0" w:color="auto"/>
                                    <w:right w:val="none" w:sz="0" w:space="0" w:color="auto"/>
                                  </w:divBdr>
                                  <w:divsChild>
                                    <w:div w:id="2105958230">
                                      <w:marLeft w:val="0"/>
                                      <w:marRight w:val="0"/>
                                      <w:marTop w:val="0"/>
                                      <w:marBottom w:val="0"/>
                                      <w:divBdr>
                                        <w:top w:val="none" w:sz="0" w:space="0" w:color="auto"/>
                                        <w:left w:val="none" w:sz="0" w:space="0" w:color="auto"/>
                                        <w:bottom w:val="none" w:sz="0" w:space="0" w:color="auto"/>
                                        <w:right w:val="none" w:sz="0" w:space="0" w:color="auto"/>
                                      </w:divBdr>
                                    </w:div>
                                  </w:divsChild>
                                </w:div>
                                <w:div w:id="1957565495">
                                  <w:marLeft w:val="0"/>
                                  <w:marRight w:val="0"/>
                                  <w:marTop w:val="0"/>
                                  <w:marBottom w:val="0"/>
                                  <w:divBdr>
                                    <w:top w:val="none" w:sz="0" w:space="0" w:color="auto"/>
                                    <w:left w:val="none" w:sz="0" w:space="0" w:color="auto"/>
                                    <w:bottom w:val="none" w:sz="0" w:space="0" w:color="auto"/>
                                    <w:right w:val="none" w:sz="0" w:space="0" w:color="auto"/>
                                  </w:divBdr>
                                  <w:divsChild>
                                    <w:div w:id="1617910193">
                                      <w:marLeft w:val="0"/>
                                      <w:marRight w:val="0"/>
                                      <w:marTop w:val="0"/>
                                      <w:marBottom w:val="0"/>
                                      <w:divBdr>
                                        <w:top w:val="none" w:sz="0" w:space="0" w:color="auto"/>
                                        <w:left w:val="none" w:sz="0" w:space="0" w:color="auto"/>
                                        <w:bottom w:val="none" w:sz="0" w:space="0" w:color="auto"/>
                                        <w:right w:val="none" w:sz="0" w:space="0" w:color="auto"/>
                                      </w:divBdr>
                                    </w:div>
                                  </w:divsChild>
                                </w:div>
                                <w:div w:id="965623939">
                                  <w:marLeft w:val="0"/>
                                  <w:marRight w:val="0"/>
                                  <w:marTop w:val="0"/>
                                  <w:marBottom w:val="0"/>
                                  <w:divBdr>
                                    <w:top w:val="none" w:sz="0" w:space="0" w:color="auto"/>
                                    <w:left w:val="none" w:sz="0" w:space="0" w:color="auto"/>
                                    <w:bottom w:val="none" w:sz="0" w:space="0" w:color="auto"/>
                                    <w:right w:val="none" w:sz="0" w:space="0" w:color="auto"/>
                                  </w:divBdr>
                                  <w:divsChild>
                                    <w:div w:id="1491481949">
                                      <w:marLeft w:val="0"/>
                                      <w:marRight w:val="0"/>
                                      <w:marTop w:val="0"/>
                                      <w:marBottom w:val="0"/>
                                      <w:divBdr>
                                        <w:top w:val="none" w:sz="0" w:space="0" w:color="auto"/>
                                        <w:left w:val="none" w:sz="0" w:space="0" w:color="auto"/>
                                        <w:bottom w:val="none" w:sz="0" w:space="0" w:color="auto"/>
                                        <w:right w:val="none" w:sz="0" w:space="0" w:color="auto"/>
                                      </w:divBdr>
                                    </w:div>
                                  </w:divsChild>
                                </w:div>
                                <w:div w:id="1824927506">
                                  <w:marLeft w:val="0"/>
                                  <w:marRight w:val="0"/>
                                  <w:marTop w:val="0"/>
                                  <w:marBottom w:val="0"/>
                                  <w:divBdr>
                                    <w:top w:val="none" w:sz="0" w:space="0" w:color="auto"/>
                                    <w:left w:val="none" w:sz="0" w:space="0" w:color="auto"/>
                                    <w:bottom w:val="none" w:sz="0" w:space="0" w:color="auto"/>
                                    <w:right w:val="none" w:sz="0" w:space="0" w:color="auto"/>
                                  </w:divBdr>
                                  <w:divsChild>
                                    <w:div w:id="1671565066">
                                      <w:marLeft w:val="0"/>
                                      <w:marRight w:val="0"/>
                                      <w:marTop w:val="0"/>
                                      <w:marBottom w:val="0"/>
                                      <w:divBdr>
                                        <w:top w:val="none" w:sz="0" w:space="0" w:color="auto"/>
                                        <w:left w:val="none" w:sz="0" w:space="0" w:color="auto"/>
                                        <w:bottom w:val="none" w:sz="0" w:space="0" w:color="auto"/>
                                        <w:right w:val="none" w:sz="0" w:space="0" w:color="auto"/>
                                      </w:divBdr>
                                    </w:div>
                                  </w:divsChild>
                                </w:div>
                                <w:div w:id="2041053310">
                                  <w:marLeft w:val="0"/>
                                  <w:marRight w:val="0"/>
                                  <w:marTop w:val="0"/>
                                  <w:marBottom w:val="0"/>
                                  <w:divBdr>
                                    <w:top w:val="none" w:sz="0" w:space="0" w:color="auto"/>
                                    <w:left w:val="none" w:sz="0" w:space="0" w:color="auto"/>
                                    <w:bottom w:val="none" w:sz="0" w:space="0" w:color="auto"/>
                                    <w:right w:val="none" w:sz="0" w:space="0" w:color="auto"/>
                                  </w:divBdr>
                                  <w:divsChild>
                                    <w:div w:id="672948657">
                                      <w:marLeft w:val="0"/>
                                      <w:marRight w:val="0"/>
                                      <w:marTop w:val="0"/>
                                      <w:marBottom w:val="0"/>
                                      <w:divBdr>
                                        <w:top w:val="none" w:sz="0" w:space="0" w:color="auto"/>
                                        <w:left w:val="none" w:sz="0" w:space="0" w:color="auto"/>
                                        <w:bottom w:val="none" w:sz="0" w:space="0" w:color="auto"/>
                                        <w:right w:val="none" w:sz="0" w:space="0" w:color="auto"/>
                                      </w:divBdr>
                                    </w:div>
                                  </w:divsChild>
                                </w:div>
                                <w:div w:id="1764884613">
                                  <w:marLeft w:val="0"/>
                                  <w:marRight w:val="0"/>
                                  <w:marTop w:val="0"/>
                                  <w:marBottom w:val="0"/>
                                  <w:divBdr>
                                    <w:top w:val="none" w:sz="0" w:space="0" w:color="auto"/>
                                    <w:left w:val="none" w:sz="0" w:space="0" w:color="auto"/>
                                    <w:bottom w:val="none" w:sz="0" w:space="0" w:color="auto"/>
                                    <w:right w:val="none" w:sz="0" w:space="0" w:color="auto"/>
                                  </w:divBdr>
                                  <w:divsChild>
                                    <w:div w:id="944969856">
                                      <w:marLeft w:val="0"/>
                                      <w:marRight w:val="0"/>
                                      <w:marTop w:val="0"/>
                                      <w:marBottom w:val="0"/>
                                      <w:divBdr>
                                        <w:top w:val="none" w:sz="0" w:space="0" w:color="auto"/>
                                        <w:left w:val="none" w:sz="0" w:space="0" w:color="auto"/>
                                        <w:bottom w:val="none" w:sz="0" w:space="0" w:color="auto"/>
                                        <w:right w:val="none" w:sz="0" w:space="0" w:color="auto"/>
                                      </w:divBdr>
                                    </w:div>
                                  </w:divsChild>
                                </w:div>
                                <w:div w:id="1340042984">
                                  <w:marLeft w:val="0"/>
                                  <w:marRight w:val="0"/>
                                  <w:marTop w:val="0"/>
                                  <w:marBottom w:val="0"/>
                                  <w:divBdr>
                                    <w:top w:val="none" w:sz="0" w:space="0" w:color="auto"/>
                                    <w:left w:val="none" w:sz="0" w:space="0" w:color="auto"/>
                                    <w:bottom w:val="none" w:sz="0" w:space="0" w:color="auto"/>
                                    <w:right w:val="none" w:sz="0" w:space="0" w:color="auto"/>
                                  </w:divBdr>
                                  <w:divsChild>
                                    <w:div w:id="280506">
                                      <w:marLeft w:val="0"/>
                                      <w:marRight w:val="0"/>
                                      <w:marTop w:val="0"/>
                                      <w:marBottom w:val="0"/>
                                      <w:divBdr>
                                        <w:top w:val="none" w:sz="0" w:space="0" w:color="auto"/>
                                        <w:left w:val="none" w:sz="0" w:space="0" w:color="auto"/>
                                        <w:bottom w:val="none" w:sz="0" w:space="0" w:color="auto"/>
                                        <w:right w:val="none" w:sz="0" w:space="0" w:color="auto"/>
                                      </w:divBdr>
                                    </w:div>
                                  </w:divsChild>
                                </w:div>
                                <w:div w:id="1372729731">
                                  <w:marLeft w:val="0"/>
                                  <w:marRight w:val="0"/>
                                  <w:marTop w:val="0"/>
                                  <w:marBottom w:val="0"/>
                                  <w:divBdr>
                                    <w:top w:val="none" w:sz="0" w:space="0" w:color="auto"/>
                                    <w:left w:val="none" w:sz="0" w:space="0" w:color="auto"/>
                                    <w:bottom w:val="none" w:sz="0" w:space="0" w:color="auto"/>
                                    <w:right w:val="none" w:sz="0" w:space="0" w:color="auto"/>
                                  </w:divBdr>
                                  <w:divsChild>
                                    <w:div w:id="76752540">
                                      <w:marLeft w:val="0"/>
                                      <w:marRight w:val="0"/>
                                      <w:marTop w:val="0"/>
                                      <w:marBottom w:val="0"/>
                                      <w:divBdr>
                                        <w:top w:val="none" w:sz="0" w:space="0" w:color="auto"/>
                                        <w:left w:val="none" w:sz="0" w:space="0" w:color="auto"/>
                                        <w:bottom w:val="none" w:sz="0" w:space="0" w:color="auto"/>
                                        <w:right w:val="none" w:sz="0" w:space="0" w:color="auto"/>
                                      </w:divBdr>
                                    </w:div>
                                  </w:divsChild>
                                </w:div>
                                <w:div w:id="1831678338">
                                  <w:marLeft w:val="0"/>
                                  <w:marRight w:val="0"/>
                                  <w:marTop w:val="0"/>
                                  <w:marBottom w:val="0"/>
                                  <w:divBdr>
                                    <w:top w:val="none" w:sz="0" w:space="0" w:color="auto"/>
                                    <w:left w:val="none" w:sz="0" w:space="0" w:color="auto"/>
                                    <w:bottom w:val="none" w:sz="0" w:space="0" w:color="auto"/>
                                    <w:right w:val="none" w:sz="0" w:space="0" w:color="auto"/>
                                  </w:divBdr>
                                  <w:divsChild>
                                    <w:div w:id="1070884477">
                                      <w:marLeft w:val="0"/>
                                      <w:marRight w:val="0"/>
                                      <w:marTop w:val="0"/>
                                      <w:marBottom w:val="0"/>
                                      <w:divBdr>
                                        <w:top w:val="none" w:sz="0" w:space="0" w:color="auto"/>
                                        <w:left w:val="none" w:sz="0" w:space="0" w:color="auto"/>
                                        <w:bottom w:val="none" w:sz="0" w:space="0" w:color="auto"/>
                                        <w:right w:val="none" w:sz="0" w:space="0" w:color="auto"/>
                                      </w:divBdr>
                                    </w:div>
                                  </w:divsChild>
                                </w:div>
                                <w:div w:id="1200974507">
                                  <w:marLeft w:val="0"/>
                                  <w:marRight w:val="0"/>
                                  <w:marTop w:val="0"/>
                                  <w:marBottom w:val="0"/>
                                  <w:divBdr>
                                    <w:top w:val="none" w:sz="0" w:space="0" w:color="auto"/>
                                    <w:left w:val="none" w:sz="0" w:space="0" w:color="auto"/>
                                    <w:bottom w:val="none" w:sz="0" w:space="0" w:color="auto"/>
                                    <w:right w:val="none" w:sz="0" w:space="0" w:color="auto"/>
                                  </w:divBdr>
                                  <w:divsChild>
                                    <w:div w:id="612203347">
                                      <w:marLeft w:val="0"/>
                                      <w:marRight w:val="0"/>
                                      <w:marTop w:val="0"/>
                                      <w:marBottom w:val="0"/>
                                      <w:divBdr>
                                        <w:top w:val="none" w:sz="0" w:space="0" w:color="auto"/>
                                        <w:left w:val="none" w:sz="0" w:space="0" w:color="auto"/>
                                        <w:bottom w:val="none" w:sz="0" w:space="0" w:color="auto"/>
                                        <w:right w:val="none" w:sz="0" w:space="0" w:color="auto"/>
                                      </w:divBdr>
                                    </w:div>
                                  </w:divsChild>
                                </w:div>
                                <w:div w:id="1177429436">
                                  <w:marLeft w:val="0"/>
                                  <w:marRight w:val="0"/>
                                  <w:marTop w:val="0"/>
                                  <w:marBottom w:val="0"/>
                                  <w:divBdr>
                                    <w:top w:val="none" w:sz="0" w:space="0" w:color="auto"/>
                                    <w:left w:val="none" w:sz="0" w:space="0" w:color="auto"/>
                                    <w:bottom w:val="none" w:sz="0" w:space="0" w:color="auto"/>
                                    <w:right w:val="none" w:sz="0" w:space="0" w:color="auto"/>
                                  </w:divBdr>
                                  <w:divsChild>
                                    <w:div w:id="1204637310">
                                      <w:marLeft w:val="0"/>
                                      <w:marRight w:val="0"/>
                                      <w:marTop w:val="0"/>
                                      <w:marBottom w:val="0"/>
                                      <w:divBdr>
                                        <w:top w:val="none" w:sz="0" w:space="0" w:color="auto"/>
                                        <w:left w:val="none" w:sz="0" w:space="0" w:color="auto"/>
                                        <w:bottom w:val="none" w:sz="0" w:space="0" w:color="auto"/>
                                        <w:right w:val="none" w:sz="0" w:space="0" w:color="auto"/>
                                      </w:divBdr>
                                    </w:div>
                                  </w:divsChild>
                                </w:div>
                                <w:div w:id="1228373272">
                                  <w:marLeft w:val="0"/>
                                  <w:marRight w:val="0"/>
                                  <w:marTop w:val="0"/>
                                  <w:marBottom w:val="0"/>
                                  <w:divBdr>
                                    <w:top w:val="none" w:sz="0" w:space="0" w:color="auto"/>
                                    <w:left w:val="none" w:sz="0" w:space="0" w:color="auto"/>
                                    <w:bottom w:val="none" w:sz="0" w:space="0" w:color="auto"/>
                                    <w:right w:val="none" w:sz="0" w:space="0" w:color="auto"/>
                                  </w:divBdr>
                                  <w:divsChild>
                                    <w:div w:id="2118939651">
                                      <w:marLeft w:val="0"/>
                                      <w:marRight w:val="0"/>
                                      <w:marTop w:val="0"/>
                                      <w:marBottom w:val="0"/>
                                      <w:divBdr>
                                        <w:top w:val="none" w:sz="0" w:space="0" w:color="auto"/>
                                        <w:left w:val="none" w:sz="0" w:space="0" w:color="auto"/>
                                        <w:bottom w:val="none" w:sz="0" w:space="0" w:color="auto"/>
                                        <w:right w:val="none" w:sz="0" w:space="0" w:color="auto"/>
                                      </w:divBdr>
                                    </w:div>
                                  </w:divsChild>
                                </w:div>
                                <w:div w:id="1220362846">
                                  <w:marLeft w:val="0"/>
                                  <w:marRight w:val="0"/>
                                  <w:marTop w:val="0"/>
                                  <w:marBottom w:val="0"/>
                                  <w:divBdr>
                                    <w:top w:val="none" w:sz="0" w:space="0" w:color="auto"/>
                                    <w:left w:val="none" w:sz="0" w:space="0" w:color="auto"/>
                                    <w:bottom w:val="none" w:sz="0" w:space="0" w:color="auto"/>
                                    <w:right w:val="none" w:sz="0" w:space="0" w:color="auto"/>
                                  </w:divBdr>
                                  <w:divsChild>
                                    <w:div w:id="477645784">
                                      <w:marLeft w:val="0"/>
                                      <w:marRight w:val="0"/>
                                      <w:marTop w:val="0"/>
                                      <w:marBottom w:val="0"/>
                                      <w:divBdr>
                                        <w:top w:val="none" w:sz="0" w:space="0" w:color="auto"/>
                                        <w:left w:val="none" w:sz="0" w:space="0" w:color="auto"/>
                                        <w:bottom w:val="none" w:sz="0" w:space="0" w:color="auto"/>
                                        <w:right w:val="none" w:sz="0" w:space="0" w:color="auto"/>
                                      </w:divBdr>
                                    </w:div>
                                  </w:divsChild>
                                </w:div>
                                <w:div w:id="470637436">
                                  <w:marLeft w:val="0"/>
                                  <w:marRight w:val="0"/>
                                  <w:marTop w:val="0"/>
                                  <w:marBottom w:val="0"/>
                                  <w:divBdr>
                                    <w:top w:val="none" w:sz="0" w:space="0" w:color="auto"/>
                                    <w:left w:val="none" w:sz="0" w:space="0" w:color="auto"/>
                                    <w:bottom w:val="none" w:sz="0" w:space="0" w:color="auto"/>
                                    <w:right w:val="none" w:sz="0" w:space="0" w:color="auto"/>
                                  </w:divBdr>
                                  <w:divsChild>
                                    <w:div w:id="1401712281">
                                      <w:marLeft w:val="0"/>
                                      <w:marRight w:val="0"/>
                                      <w:marTop w:val="0"/>
                                      <w:marBottom w:val="0"/>
                                      <w:divBdr>
                                        <w:top w:val="none" w:sz="0" w:space="0" w:color="auto"/>
                                        <w:left w:val="none" w:sz="0" w:space="0" w:color="auto"/>
                                        <w:bottom w:val="none" w:sz="0" w:space="0" w:color="auto"/>
                                        <w:right w:val="none" w:sz="0" w:space="0" w:color="auto"/>
                                      </w:divBdr>
                                    </w:div>
                                  </w:divsChild>
                                </w:div>
                                <w:div w:id="1519079888">
                                  <w:marLeft w:val="0"/>
                                  <w:marRight w:val="0"/>
                                  <w:marTop w:val="0"/>
                                  <w:marBottom w:val="0"/>
                                  <w:divBdr>
                                    <w:top w:val="none" w:sz="0" w:space="0" w:color="auto"/>
                                    <w:left w:val="none" w:sz="0" w:space="0" w:color="auto"/>
                                    <w:bottom w:val="none" w:sz="0" w:space="0" w:color="auto"/>
                                    <w:right w:val="none" w:sz="0" w:space="0" w:color="auto"/>
                                  </w:divBdr>
                                  <w:divsChild>
                                    <w:div w:id="935360179">
                                      <w:marLeft w:val="0"/>
                                      <w:marRight w:val="0"/>
                                      <w:marTop w:val="0"/>
                                      <w:marBottom w:val="0"/>
                                      <w:divBdr>
                                        <w:top w:val="none" w:sz="0" w:space="0" w:color="auto"/>
                                        <w:left w:val="none" w:sz="0" w:space="0" w:color="auto"/>
                                        <w:bottom w:val="none" w:sz="0" w:space="0" w:color="auto"/>
                                        <w:right w:val="none" w:sz="0" w:space="0" w:color="auto"/>
                                      </w:divBdr>
                                    </w:div>
                                  </w:divsChild>
                                </w:div>
                                <w:div w:id="1510483807">
                                  <w:marLeft w:val="0"/>
                                  <w:marRight w:val="0"/>
                                  <w:marTop w:val="0"/>
                                  <w:marBottom w:val="0"/>
                                  <w:divBdr>
                                    <w:top w:val="none" w:sz="0" w:space="0" w:color="auto"/>
                                    <w:left w:val="none" w:sz="0" w:space="0" w:color="auto"/>
                                    <w:bottom w:val="none" w:sz="0" w:space="0" w:color="auto"/>
                                    <w:right w:val="none" w:sz="0" w:space="0" w:color="auto"/>
                                  </w:divBdr>
                                  <w:divsChild>
                                    <w:div w:id="1545749785">
                                      <w:marLeft w:val="0"/>
                                      <w:marRight w:val="0"/>
                                      <w:marTop w:val="0"/>
                                      <w:marBottom w:val="0"/>
                                      <w:divBdr>
                                        <w:top w:val="none" w:sz="0" w:space="0" w:color="auto"/>
                                        <w:left w:val="none" w:sz="0" w:space="0" w:color="auto"/>
                                        <w:bottom w:val="none" w:sz="0" w:space="0" w:color="auto"/>
                                        <w:right w:val="none" w:sz="0" w:space="0" w:color="auto"/>
                                      </w:divBdr>
                                    </w:div>
                                  </w:divsChild>
                                </w:div>
                                <w:div w:id="1432630842">
                                  <w:marLeft w:val="0"/>
                                  <w:marRight w:val="0"/>
                                  <w:marTop w:val="0"/>
                                  <w:marBottom w:val="0"/>
                                  <w:divBdr>
                                    <w:top w:val="none" w:sz="0" w:space="0" w:color="auto"/>
                                    <w:left w:val="none" w:sz="0" w:space="0" w:color="auto"/>
                                    <w:bottom w:val="none" w:sz="0" w:space="0" w:color="auto"/>
                                    <w:right w:val="none" w:sz="0" w:space="0" w:color="auto"/>
                                  </w:divBdr>
                                  <w:divsChild>
                                    <w:div w:id="384959193">
                                      <w:marLeft w:val="0"/>
                                      <w:marRight w:val="0"/>
                                      <w:marTop w:val="0"/>
                                      <w:marBottom w:val="0"/>
                                      <w:divBdr>
                                        <w:top w:val="none" w:sz="0" w:space="0" w:color="auto"/>
                                        <w:left w:val="none" w:sz="0" w:space="0" w:color="auto"/>
                                        <w:bottom w:val="none" w:sz="0" w:space="0" w:color="auto"/>
                                        <w:right w:val="none" w:sz="0" w:space="0" w:color="auto"/>
                                      </w:divBdr>
                                    </w:div>
                                  </w:divsChild>
                                </w:div>
                                <w:div w:id="1136877857">
                                  <w:marLeft w:val="0"/>
                                  <w:marRight w:val="0"/>
                                  <w:marTop w:val="0"/>
                                  <w:marBottom w:val="0"/>
                                  <w:divBdr>
                                    <w:top w:val="none" w:sz="0" w:space="0" w:color="auto"/>
                                    <w:left w:val="none" w:sz="0" w:space="0" w:color="auto"/>
                                    <w:bottom w:val="none" w:sz="0" w:space="0" w:color="auto"/>
                                    <w:right w:val="none" w:sz="0" w:space="0" w:color="auto"/>
                                  </w:divBdr>
                                  <w:divsChild>
                                    <w:div w:id="977683089">
                                      <w:marLeft w:val="0"/>
                                      <w:marRight w:val="0"/>
                                      <w:marTop w:val="0"/>
                                      <w:marBottom w:val="0"/>
                                      <w:divBdr>
                                        <w:top w:val="none" w:sz="0" w:space="0" w:color="auto"/>
                                        <w:left w:val="none" w:sz="0" w:space="0" w:color="auto"/>
                                        <w:bottom w:val="none" w:sz="0" w:space="0" w:color="auto"/>
                                        <w:right w:val="none" w:sz="0" w:space="0" w:color="auto"/>
                                      </w:divBdr>
                                    </w:div>
                                  </w:divsChild>
                                </w:div>
                                <w:div w:id="1153136511">
                                  <w:marLeft w:val="0"/>
                                  <w:marRight w:val="0"/>
                                  <w:marTop w:val="0"/>
                                  <w:marBottom w:val="0"/>
                                  <w:divBdr>
                                    <w:top w:val="none" w:sz="0" w:space="0" w:color="auto"/>
                                    <w:left w:val="none" w:sz="0" w:space="0" w:color="auto"/>
                                    <w:bottom w:val="none" w:sz="0" w:space="0" w:color="auto"/>
                                    <w:right w:val="none" w:sz="0" w:space="0" w:color="auto"/>
                                  </w:divBdr>
                                  <w:divsChild>
                                    <w:div w:id="1070075286">
                                      <w:marLeft w:val="0"/>
                                      <w:marRight w:val="0"/>
                                      <w:marTop w:val="0"/>
                                      <w:marBottom w:val="0"/>
                                      <w:divBdr>
                                        <w:top w:val="none" w:sz="0" w:space="0" w:color="auto"/>
                                        <w:left w:val="none" w:sz="0" w:space="0" w:color="auto"/>
                                        <w:bottom w:val="none" w:sz="0" w:space="0" w:color="auto"/>
                                        <w:right w:val="none" w:sz="0" w:space="0" w:color="auto"/>
                                      </w:divBdr>
                                    </w:div>
                                  </w:divsChild>
                                </w:div>
                                <w:div w:id="984772640">
                                  <w:marLeft w:val="0"/>
                                  <w:marRight w:val="0"/>
                                  <w:marTop w:val="0"/>
                                  <w:marBottom w:val="0"/>
                                  <w:divBdr>
                                    <w:top w:val="none" w:sz="0" w:space="0" w:color="auto"/>
                                    <w:left w:val="none" w:sz="0" w:space="0" w:color="auto"/>
                                    <w:bottom w:val="none" w:sz="0" w:space="0" w:color="auto"/>
                                    <w:right w:val="none" w:sz="0" w:space="0" w:color="auto"/>
                                  </w:divBdr>
                                  <w:divsChild>
                                    <w:div w:id="1307665016">
                                      <w:marLeft w:val="0"/>
                                      <w:marRight w:val="0"/>
                                      <w:marTop w:val="0"/>
                                      <w:marBottom w:val="0"/>
                                      <w:divBdr>
                                        <w:top w:val="none" w:sz="0" w:space="0" w:color="auto"/>
                                        <w:left w:val="none" w:sz="0" w:space="0" w:color="auto"/>
                                        <w:bottom w:val="none" w:sz="0" w:space="0" w:color="auto"/>
                                        <w:right w:val="none" w:sz="0" w:space="0" w:color="auto"/>
                                      </w:divBdr>
                                    </w:div>
                                  </w:divsChild>
                                </w:div>
                                <w:div w:id="794955632">
                                  <w:marLeft w:val="0"/>
                                  <w:marRight w:val="0"/>
                                  <w:marTop w:val="0"/>
                                  <w:marBottom w:val="0"/>
                                  <w:divBdr>
                                    <w:top w:val="none" w:sz="0" w:space="0" w:color="auto"/>
                                    <w:left w:val="none" w:sz="0" w:space="0" w:color="auto"/>
                                    <w:bottom w:val="none" w:sz="0" w:space="0" w:color="auto"/>
                                    <w:right w:val="none" w:sz="0" w:space="0" w:color="auto"/>
                                  </w:divBdr>
                                  <w:divsChild>
                                    <w:div w:id="16901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20163">
          <w:marLeft w:val="0"/>
          <w:marRight w:val="0"/>
          <w:marTop w:val="0"/>
          <w:marBottom w:val="0"/>
          <w:divBdr>
            <w:top w:val="none" w:sz="0" w:space="0" w:color="auto"/>
            <w:left w:val="none" w:sz="0" w:space="0" w:color="auto"/>
            <w:bottom w:val="none" w:sz="0" w:space="0" w:color="auto"/>
            <w:right w:val="none" w:sz="0" w:space="0" w:color="auto"/>
          </w:divBdr>
          <w:divsChild>
            <w:div w:id="628433171">
              <w:marLeft w:val="0"/>
              <w:marRight w:val="0"/>
              <w:marTop w:val="0"/>
              <w:marBottom w:val="0"/>
              <w:divBdr>
                <w:top w:val="none" w:sz="0" w:space="0" w:color="auto"/>
                <w:left w:val="none" w:sz="0" w:space="0" w:color="auto"/>
                <w:bottom w:val="none" w:sz="0" w:space="0" w:color="auto"/>
                <w:right w:val="none" w:sz="0" w:space="0" w:color="auto"/>
              </w:divBdr>
              <w:divsChild>
                <w:div w:id="2064014957">
                  <w:marLeft w:val="0"/>
                  <w:marRight w:val="0"/>
                  <w:marTop w:val="0"/>
                  <w:marBottom w:val="0"/>
                  <w:divBdr>
                    <w:top w:val="none" w:sz="0" w:space="0" w:color="auto"/>
                    <w:left w:val="none" w:sz="0" w:space="0" w:color="auto"/>
                    <w:bottom w:val="none" w:sz="0" w:space="0" w:color="auto"/>
                    <w:right w:val="none" w:sz="0" w:space="0" w:color="auto"/>
                  </w:divBdr>
                  <w:divsChild>
                    <w:div w:id="1263996507">
                      <w:marLeft w:val="0"/>
                      <w:marRight w:val="0"/>
                      <w:marTop w:val="0"/>
                      <w:marBottom w:val="0"/>
                      <w:divBdr>
                        <w:top w:val="none" w:sz="0" w:space="0" w:color="auto"/>
                        <w:left w:val="none" w:sz="0" w:space="0" w:color="auto"/>
                        <w:bottom w:val="none" w:sz="0" w:space="0" w:color="auto"/>
                        <w:right w:val="none" w:sz="0" w:space="0" w:color="auto"/>
                      </w:divBdr>
                      <w:divsChild>
                        <w:div w:id="1719091434">
                          <w:marLeft w:val="0"/>
                          <w:marRight w:val="0"/>
                          <w:marTop w:val="0"/>
                          <w:marBottom w:val="0"/>
                          <w:divBdr>
                            <w:top w:val="none" w:sz="0" w:space="0" w:color="auto"/>
                            <w:left w:val="none" w:sz="0" w:space="0" w:color="auto"/>
                            <w:bottom w:val="none" w:sz="0" w:space="0" w:color="auto"/>
                            <w:right w:val="none" w:sz="0" w:space="0" w:color="auto"/>
                          </w:divBdr>
                          <w:divsChild>
                            <w:div w:id="260845137">
                              <w:marLeft w:val="0"/>
                              <w:marRight w:val="0"/>
                              <w:marTop w:val="0"/>
                              <w:marBottom w:val="0"/>
                              <w:divBdr>
                                <w:top w:val="none" w:sz="0" w:space="0" w:color="auto"/>
                                <w:left w:val="none" w:sz="0" w:space="0" w:color="auto"/>
                                <w:bottom w:val="none" w:sz="0" w:space="0" w:color="auto"/>
                                <w:right w:val="none" w:sz="0" w:space="0" w:color="auto"/>
                              </w:divBdr>
                            </w:div>
                          </w:divsChild>
                        </w:div>
                        <w:div w:id="652562906">
                          <w:marLeft w:val="0"/>
                          <w:marRight w:val="0"/>
                          <w:marTop w:val="0"/>
                          <w:marBottom w:val="300"/>
                          <w:divBdr>
                            <w:top w:val="none" w:sz="0" w:space="0" w:color="auto"/>
                            <w:left w:val="none" w:sz="0" w:space="0" w:color="auto"/>
                            <w:bottom w:val="none" w:sz="0" w:space="0" w:color="auto"/>
                            <w:right w:val="none" w:sz="0" w:space="0" w:color="auto"/>
                          </w:divBdr>
                          <w:divsChild>
                            <w:div w:id="262147492">
                              <w:marLeft w:val="0"/>
                              <w:marRight w:val="0"/>
                              <w:marTop w:val="0"/>
                              <w:marBottom w:val="0"/>
                              <w:divBdr>
                                <w:top w:val="none" w:sz="0" w:space="0" w:color="auto"/>
                                <w:left w:val="none" w:sz="0" w:space="0" w:color="auto"/>
                                <w:bottom w:val="none" w:sz="0" w:space="0" w:color="auto"/>
                                <w:right w:val="none" w:sz="0" w:space="0" w:color="auto"/>
                              </w:divBdr>
                            </w:div>
                            <w:div w:id="25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67445">
                      <w:marLeft w:val="0"/>
                      <w:marRight w:val="0"/>
                      <w:marTop w:val="0"/>
                      <w:marBottom w:val="0"/>
                      <w:divBdr>
                        <w:top w:val="none" w:sz="0" w:space="0" w:color="auto"/>
                        <w:left w:val="none" w:sz="0" w:space="0" w:color="auto"/>
                        <w:bottom w:val="none" w:sz="0" w:space="0" w:color="auto"/>
                        <w:right w:val="none" w:sz="0" w:space="0" w:color="auto"/>
                      </w:divBdr>
                      <w:divsChild>
                        <w:div w:id="1411345270">
                          <w:marLeft w:val="0"/>
                          <w:marRight w:val="0"/>
                          <w:marTop w:val="0"/>
                          <w:marBottom w:val="0"/>
                          <w:divBdr>
                            <w:top w:val="none" w:sz="0" w:space="0" w:color="auto"/>
                            <w:left w:val="none" w:sz="0" w:space="0" w:color="auto"/>
                            <w:bottom w:val="none" w:sz="0" w:space="0" w:color="auto"/>
                            <w:right w:val="none" w:sz="0" w:space="0" w:color="auto"/>
                          </w:divBdr>
                          <w:divsChild>
                            <w:div w:id="1800997991">
                              <w:marLeft w:val="0"/>
                              <w:marRight w:val="0"/>
                              <w:marTop w:val="0"/>
                              <w:marBottom w:val="0"/>
                              <w:divBdr>
                                <w:top w:val="none" w:sz="0" w:space="0" w:color="auto"/>
                                <w:left w:val="none" w:sz="0" w:space="0" w:color="auto"/>
                                <w:bottom w:val="none" w:sz="0" w:space="0" w:color="auto"/>
                                <w:right w:val="none" w:sz="0" w:space="0" w:color="auto"/>
                              </w:divBdr>
                              <w:divsChild>
                                <w:div w:id="901216076">
                                  <w:marLeft w:val="0"/>
                                  <w:marRight w:val="0"/>
                                  <w:marTop w:val="0"/>
                                  <w:marBottom w:val="0"/>
                                  <w:divBdr>
                                    <w:top w:val="none" w:sz="0" w:space="0" w:color="auto"/>
                                    <w:left w:val="none" w:sz="0" w:space="0" w:color="auto"/>
                                    <w:bottom w:val="none" w:sz="0" w:space="0" w:color="auto"/>
                                    <w:right w:val="none" w:sz="0" w:space="0" w:color="auto"/>
                                  </w:divBdr>
                                </w:div>
                                <w:div w:id="13659140">
                                  <w:marLeft w:val="0"/>
                                  <w:marRight w:val="0"/>
                                  <w:marTop w:val="0"/>
                                  <w:marBottom w:val="0"/>
                                  <w:divBdr>
                                    <w:top w:val="none" w:sz="0" w:space="0" w:color="auto"/>
                                    <w:left w:val="none" w:sz="0" w:space="0" w:color="auto"/>
                                    <w:bottom w:val="none" w:sz="0" w:space="0" w:color="auto"/>
                                    <w:right w:val="none" w:sz="0" w:space="0" w:color="auto"/>
                                  </w:divBdr>
                                  <w:divsChild>
                                    <w:div w:id="1412123723">
                                      <w:marLeft w:val="0"/>
                                      <w:marRight w:val="0"/>
                                      <w:marTop w:val="0"/>
                                      <w:marBottom w:val="0"/>
                                      <w:divBdr>
                                        <w:top w:val="single" w:sz="6" w:space="5" w:color="9EA1A2"/>
                                        <w:left w:val="single" w:sz="6" w:space="9" w:color="9EA1A2"/>
                                        <w:bottom w:val="single" w:sz="6" w:space="5" w:color="9EA1A2"/>
                                        <w:right w:val="single" w:sz="6" w:space="9" w:color="9EA1A2"/>
                                      </w:divBdr>
                                    </w:div>
                                    <w:div w:id="1028485341">
                                      <w:marLeft w:val="0"/>
                                      <w:marRight w:val="0"/>
                                      <w:marTop w:val="0"/>
                                      <w:marBottom w:val="0"/>
                                      <w:divBdr>
                                        <w:top w:val="none" w:sz="0" w:space="0" w:color="auto"/>
                                        <w:left w:val="none" w:sz="0" w:space="0" w:color="auto"/>
                                        <w:bottom w:val="none" w:sz="0" w:space="0" w:color="auto"/>
                                        <w:right w:val="none" w:sz="0" w:space="0" w:color="auto"/>
                                      </w:divBdr>
                                    </w:div>
                                    <w:div w:id="5313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279988">
      <w:bodyDiv w:val="1"/>
      <w:marLeft w:val="0"/>
      <w:marRight w:val="0"/>
      <w:marTop w:val="0"/>
      <w:marBottom w:val="0"/>
      <w:divBdr>
        <w:top w:val="none" w:sz="0" w:space="0" w:color="auto"/>
        <w:left w:val="none" w:sz="0" w:space="0" w:color="auto"/>
        <w:bottom w:val="none" w:sz="0" w:space="0" w:color="auto"/>
        <w:right w:val="none" w:sz="0" w:space="0" w:color="auto"/>
      </w:divBdr>
    </w:div>
    <w:div w:id="1365982614">
      <w:bodyDiv w:val="1"/>
      <w:marLeft w:val="0"/>
      <w:marRight w:val="0"/>
      <w:marTop w:val="0"/>
      <w:marBottom w:val="0"/>
      <w:divBdr>
        <w:top w:val="none" w:sz="0" w:space="0" w:color="auto"/>
        <w:left w:val="none" w:sz="0" w:space="0" w:color="auto"/>
        <w:bottom w:val="none" w:sz="0" w:space="0" w:color="auto"/>
        <w:right w:val="none" w:sz="0" w:space="0" w:color="auto"/>
      </w:divBdr>
    </w:div>
    <w:div w:id="1367025790">
      <w:bodyDiv w:val="1"/>
      <w:marLeft w:val="0"/>
      <w:marRight w:val="0"/>
      <w:marTop w:val="0"/>
      <w:marBottom w:val="0"/>
      <w:divBdr>
        <w:top w:val="none" w:sz="0" w:space="0" w:color="auto"/>
        <w:left w:val="none" w:sz="0" w:space="0" w:color="auto"/>
        <w:bottom w:val="none" w:sz="0" w:space="0" w:color="auto"/>
        <w:right w:val="none" w:sz="0" w:space="0" w:color="auto"/>
      </w:divBdr>
    </w:div>
    <w:div w:id="1367637979">
      <w:bodyDiv w:val="1"/>
      <w:marLeft w:val="0"/>
      <w:marRight w:val="0"/>
      <w:marTop w:val="0"/>
      <w:marBottom w:val="0"/>
      <w:divBdr>
        <w:top w:val="none" w:sz="0" w:space="0" w:color="auto"/>
        <w:left w:val="none" w:sz="0" w:space="0" w:color="auto"/>
        <w:bottom w:val="none" w:sz="0" w:space="0" w:color="auto"/>
        <w:right w:val="none" w:sz="0" w:space="0" w:color="auto"/>
      </w:divBdr>
    </w:div>
    <w:div w:id="1373193118">
      <w:bodyDiv w:val="1"/>
      <w:marLeft w:val="0"/>
      <w:marRight w:val="0"/>
      <w:marTop w:val="0"/>
      <w:marBottom w:val="0"/>
      <w:divBdr>
        <w:top w:val="none" w:sz="0" w:space="0" w:color="auto"/>
        <w:left w:val="none" w:sz="0" w:space="0" w:color="auto"/>
        <w:bottom w:val="none" w:sz="0" w:space="0" w:color="auto"/>
        <w:right w:val="none" w:sz="0" w:space="0" w:color="auto"/>
      </w:divBdr>
    </w:div>
    <w:div w:id="1377585802">
      <w:bodyDiv w:val="1"/>
      <w:marLeft w:val="0"/>
      <w:marRight w:val="0"/>
      <w:marTop w:val="0"/>
      <w:marBottom w:val="0"/>
      <w:divBdr>
        <w:top w:val="none" w:sz="0" w:space="0" w:color="auto"/>
        <w:left w:val="none" w:sz="0" w:space="0" w:color="auto"/>
        <w:bottom w:val="none" w:sz="0" w:space="0" w:color="auto"/>
        <w:right w:val="none" w:sz="0" w:space="0" w:color="auto"/>
      </w:divBdr>
      <w:divsChild>
        <w:div w:id="1186023349">
          <w:marLeft w:val="0"/>
          <w:marRight w:val="0"/>
          <w:marTop w:val="0"/>
          <w:marBottom w:val="0"/>
          <w:divBdr>
            <w:top w:val="none" w:sz="0" w:space="0" w:color="auto"/>
            <w:left w:val="none" w:sz="0" w:space="0" w:color="auto"/>
            <w:bottom w:val="none" w:sz="0" w:space="0" w:color="auto"/>
            <w:right w:val="none" w:sz="0" w:space="0" w:color="auto"/>
          </w:divBdr>
        </w:div>
      </w:divsChild>
    </w:div>
    <w:div w:id="1389694245">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3701303">
      <w:bodyDiv w:val="1"/>
      <w:marLeft w:val="0"/>
      <w:marRight w:val="0"/>
      <w:marTop w:val="0"/>
      <w:marBottom w:val="0"/>
      <w:divBdr>
        <w:top w:val="none" w:sz="0" w:space="0" w:color="auto"/>
        <w:left w:val="none" w:sz="0" w:space="0" w:color="auto"/>
        <w:bottom w:val="none" w:sz="0" w:space="0" w:color="auto"/>
        <w:right w:val="none" w:sz="0" w:space="0" w:color="auto"/>
      </w:divBdr>
    </w:div>
    <w:div w:id="1397436731">
      <w:bodyDiv w:val="1"/>
      <w:marLeft w:val="0"/>
      <w:marRight w:val="0"/>
      <w:marTop w:val="0"/>
      <w:marBottom w:val="0"/>
      <w:divBdr>
        <w:top w:val="none" w:sz="0" w:space="0" w:color="auto"/>
        <w:left w:val="none" w:sz="0" w:space="0" w:color="auto"/>
        <w:bottom w:val="none" w:sz="0" w:space="0" w:color="auto"/>
        <w:right w:val="none" w:sz="0" w:space="0" w:color="auto"/>
      </w:divBdr>
      <w:divsChild>
        <w:div w:id="801192770">
          <w:marLeft w:val="0"/>
          <w:marRight w:val="0"/>
          <w:marTop w:val="0"/>
          <w:marBottom w:val="0"/>
          <w:divBdr>
            <w:top w:val="none" w:sz="0" w:space="0" w:color="auto"/>
            <w:left w:val="none" w:sz="0" w:space="0" w:color="auto"/>
            <w:bottom w:val="none" w:sz="0" w:space="0" w:color="auto"/>
            <w:right w:val="none" w:sz="0" w:space="0" w:color="auto"/>
          </w:divBdr>
          <w:divsChild>
            <w:div w:id="2093234875">
              <w:marLeft w:val="0"/>
              <w:marRight w:val="0"/>
              <w:marTop w:val="0"/>
              <w:marBottom w:val="0"/>
              <w:divBdr>
                <w:top w:val="none" w:sz="0" w:space="0" w:color="auto"/>
                <w:left w:val="none" w:sz="0" w:space="0" w:color="auto"/>
                <w:bottom w:val="none" w:sz="0" w:space="0" w:color="auto"/>
                <w:right w:val="none" w:sz="0" w:space="0" w:color="auto"/>
              </w:divBdr>
            </w:div>
          </w:divsChild>
        </w:div>
        <w:div w:id="98527034">
          <w:marLeft w:val="0"/>
          <w:marRight w:val="0"/>
          <w:marTop w:val="0"/>
          <w:marBottom w:val="0"/>
          <w:divBdr>
            <w:top w:val="none" w:sz="0" w:space="0" w:color="auto"/>
            <w:left w:val="none" w:sz="0" w:space="0" w:color="auto"/>
            <w:bottom w:val="none" w:sz="0" w:space="0" w:color="auto"/>
            <w:right w:val="none" w:sz="0" w:space="0" w:color="auto"/>
          </w:divBdr>
          <w:divsChild>
            <w:div w:id="15383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18625">
      <w:bodyDiv w:val="1"/>
      <w:marLeft w:val="0"/>
      <w:marRight w:val="0"/>
      <w:marTop w:val="0"/>
      <w:marBottom w:val="0"/>
      <w:divBdr>
        <w:top w:val="none" w:sz="0" w:space="0" w:color="auto"/>
        <w:left w:val="none" w:sz="0" w:space="0" w:color="auto"/>
        <w:bottom w:val="none" w:sz="0" w:space="0" w:color="auto"/>
        <w:right w:val="none" w:sz="0" w:space="0" w:color="auto"/>
      </w:divBdr>
    </w:div>
    <w:div w:id="1415512272">
      <w:bodyDiv w:val="1"/>
      <w:marLeft w:val="0"/>
      <w:marRight w:val="0"/>
      <w:marTop w:val="0"/>
      <w:marBottom w:val="0"/>
      <w:divBdr>
        <w:top w:val="none" w:sz="0" w:space="0" w:color="auto"/>
        <w:left w:val="none" w:sz="0" w:space="0" w:color="auto"/>
        <w:bottom w:val="none" w:sz="0" w:space="0" w:color="auto"/>
        <w:right w:val="none" w:sz="0" w:space="0" w:color="auto"/>
      </w:divBdr>
    </w:div>
    <w:div w:id="1421364893">
      <w:bodyDiv w:val="1"/>
      <w:marLeft w:val="0"/>
      <w:marRight w:val="0"/>
      <w:marTop w:val="0"/>
      <w:marBottom w:val="0"/>
      <w:divBdr>
        <w:top w:val="none" w:sz="0" w:space="0" w:color="auto"/>
        <w:left w:val="none" w:sz="0" w:space="0" w:color="auto"/>
        <w:bottom w:val="none" w:sz="0" w:space="0" w:color="auto"/>
        <w:right w:val="none" w:sz="0" w:space="0" w:color="auto"/>
      </w:divBdr>
    </w:div>
    <w:div w:id="1437408676">
      <w:bodyDiv w:val="1"/>
      <w:marLeft w:val="0"/>
      <w:marRight w:val="0"/>
      <w:marTop w:val="0"/>
      <w:marBottom w:val="0"/>
      <w:divBdr>
        <w:top w:val="none" w:sz="0" w:space="0" w:color="auto"/>
        <w:left w:val="none" w:sz="0" w:space="0" w:color="auto"/>
        <w:bottom w:val="none" w:sz="0" w:space="0" w:color="auto"/>
        <w:right w:val="none" w:sz="0" w:space="0" w:color="auto"/>
      </w:divBdr>
    </w:div>
    <w:div w:id="1438792328">
      <w:bodyDiv w:val="1"/>
      <w:marLeft w:val="0"/>
      <w:marRight w:val="0"/>
      <w:marTop w:val="0"/>
      <w:marBottom w:val="0"/>
      <w:divBdr>
        <w:top w:val="none" w:sz="0" w:space="0" w:color="auto"/>
        <w:left w:val="none" w:sz="0" w:space="0" w:color="auto"/>
        <w:bottom w:val="none" w:sz="0" w:space="0" w:color="auto"/>
        <w:right w:val="none" w:sz="0" w:space="0" w:color="auto"/>
      </w:divBdr>
    </w:div>
    <w:div w:id="1439717184">
      <w:bodyDiv w:val="1"/>
      <w:marLeft w:val="0"/>
      <w:marRight w:val="0"/>
      <w:marTop w:val="0"/>
      <w:marBottom w:val="0"/>
      <w:divBdr>
        <w:top w:val="none" w:sz="0" w:space="0" w:color="auto"/>
        <w:left w:val="none" w:sz="0" w:space="0" w:color="auto"/>
        <w:bottom w:val="none" w:sz="0" w:space="0" w:color="auto"/>
        <w:right w:val="none" w:sz="0" w:space="0" w:color="auto"/>
      </w:divBdr>
    </w:div>
    <w:div w:id="1446198507">
      <w:bodyDiv w:val="1"/>
      <w:marLeft w:val="0"/>
      <w:marRight w:val="0"/>
      <w:marTop w:val="0"/>
      <w:marBottom w:val="0"/>
      <w:divBdr>
        <w:top w:val="none" w:sz="0" w:space="0" w:color="auto"/>
        <w:left w:val="none" w:sz="0" w:space="0" w:color="auto"/>
        <w:bottom w:val="none" w:sz="0" w:space="0" w:color="auto"/>
        <w:right w:val="none" w:sz="0" w:space="0" w:color="auto"/>
      </w:divBdr>
      <w:divsChild>
        <w:div w:id="1281646909">
          <w:marLeft w:val="0"/>
          <w:marRight w:val="0"/>
          <w:marTop w:val="0"/>
          <w:marBottom w:val="0"/>
          <w:divBdr>
            <w:top w:val="none" w:sz="0" w:space="0" w:color="auto"/>
            <w:left w:val="none" w:sz="0" w:space="0" w:color="auto"/>
            <w:bottom w:val="none" w:sz="0" w:space="0" w:color="auto"/>
            <w:right w:val="none" w:sz="0" w:space="0" w:color="auto"/>
          </w:divBdr>
        </w:div>
        <w:div w:id="179322770">
          <w:marLeft w:val="0"/>
          <w:marRight w:val="0"/>
          <w:marTop w:val="0"/>
          <w:marBottom w:val="0"/>
          <w:divBdr>
            <w:top w:val="none" w:sz="0" w:space="0" w:color="auto"/>
            <w:left w:val="none" w:sz="0" w:space="0" w:color="auto"/>
            <w:bottom w:val="none" w:sz="0" w:space="0" w:color="auto"/>
            <w:right w:val="none" w:sz="0" w:space="0" w:color="auto"/>
          </w:divBdr>
        </w:div>
      </w:divsChild>
    </w:div>
    <w:div w:id="1446653803">
      <w:bodyDiv w:val="1"/>
      <w:marLeft w:val="0"/>
      <w:marRight w:val="0"/>
      <w:marTop w:val="0"/>
      <w:marBottom w:val="0"/>
      <w:divBdr>
        <w:top w:val="none" w:sz="0" w:space="0" w:color="auto"/>
        <w:left w:val="none" w:sz="0" w:space="0" w:color="auto"/>
        <w:bottom w:val="none" w:sz="0" w:space="0" w:color="auto"/>
        <w:right w:val="none" w:sz="0" w:space="0" w:color="auto"/>
      </w:divBdr>
    </w:div>
    <w:div w:id="1454179624">
      <w:bodyDiv w:val="1"/>
      <w:marLeft w:val="0"/>
      <w:marRight w:val="0"/>
      <w:marTop w:val="0"/>
      <w:marBottom w:val="0"/>
      <w:divBdr>
        <w:top w:val="none" w:sz="0" w:space="0" w:color="auto"/>
        <w:left w:val="none" w:sz="0" w:space="0" w:color="auto"/>
        <w:bottom w:val="none" w:sz="0" w:space="0" w:color="auto"/>
        <w:right w:val="none" w:sz="0" w:space="0" w:color="auto"/>
      </w:divBdr>
    </w:div>
    <w:div w:id="1456828217">
      <w:bodyDiv w:val="1"/>
      <w:marLeft w:val="0"/>
      <w:marRight w:val="0"/>
      <w:marTop w:val="0"/>
      <w:marBottom w:val="0"/>
      <w:divBdr>
        <w:top w:val="none" w:sz="0" w:space="0" w:color="auto"/>
        <w:left w:val="none" w:sz="0" w:space="0" w:color="auto"/>
        <w:bottom w:val="none" w:sz="0" w:space="0" w:color="auto"/>
        <w:right w:val="none" w:sz="0" w:space="0" w:color="auto"/>
      </w:divBdr>
    </w:div>
    <w:div w:id="1462655061">
      <w:bodyDiv w:val="1"/>
      <w:marLeft w:val="0"/>
      <w:marRight w:val="0"/>
      <w:marTop w:val="0"/>
      <w:marBottom w:val="0"/>
      <w:divBdr>
        <w:top w:val="none" w:sz="0" w:space="0" w:color="auto"/>
        <w:left w:val="none" w:sz="0" w:space="0" w:color="auto"/>
        <w:bottom w:val="none" w:sz="0" w:space="0" w:color="auto"/>
        <w:right w:val="none" w:sz="0" w:space="0" w:color="auto"/>
      </w:divBdr>
    </w:div>
    <w:div w:id="1466435055">
      <w:bodyDiv w:val="1"/>
      <w:marLeft w:val="0"/>
      <w:marRight w:val="0"/>
      <w:marTop w:val="0"/>
      <w:marBottom w:val="0"/>
      <w:divBdr>
        <w:top w:val="none" w:sz="0" w:space="0" w:color="auto"/>
        <w:left w:val="none" w:sz="0" w:space="0" w:color="auto"/>
        <w:bottom w:val="none" w:sz="0" w:space="0" w:color="auto"/>
        <w:right w:val="none" w:sz="0" w:space="0" w:color="auto"/>
      </w:divBdr>
    </w:div>
    <w:div w:id="1472596008">
      <w:bodyDiv w:val="1"/>
      <w:marLeft w:val="0"/>
      <w:marRight w:val="0"/>
      <w:marTop w:val="0"/>
      <w:marBottom w:val="0"/>
      <w:divBdr>
        <w:top w:val="none" w:sz="0" w:space="0" w:color="auto"/>
        <w:left w:val="none" w:sz="0" w:space="0" w:color="auto"/>
        <w:bottom w:val="none" w:sz="0" w:space="0" w:color="auto"/>
        <w:right w:val="none" w:sz="0" w:space="0" w:color="auto"/>
      </w:divBdr>
    </w:div>
    <w:div w:id="1477139629">
      <w:bodyDiv w:val="1"/>
      <w:marLeft w:val="0"/>
      <w:marRight w:val="0"/>
      <w:marTop w:val="0"/>
      <w:marBottom w:val="0"/>
      <w:divBdr>
        <w:top w:val="none" w:sz="0" w:space="0" w:color="auto"/>
        <w:left w:val="none" w:sz="0" w:space="0" w:color="auto"/>
        <w:bottom w:val="none" w:sz="0" w:space="0" w:color="auto"/>
        <w:right w:val="none" w:sz="0" w:space="0" w:color="auto"/>
      </w:divBdr>
    </w:div>
    <w:div w:id="1478187417">
      <w:bodyDiv w:val="1"/>
      <w:marLeft w:val="0"/>
      <w:marRight w:val="0"/>
      <w:marTop w:val="0"/>
      <w:marBottom w:val="0"/>
      <w:divBdr>
        <w:top w:val="none" w:sz="0" w:space="0" w:color="auto"/>
        <w:left w:val="none" w:sz="0" w:space="0" w:color="auto"/>
        <w:bottom w:val="none" w:sz="0" w:space="0" w:color="auto"/>
        <w:right w:val="none" w:sz="0" w:space="0" w:color="auto"/>
      </w:divBdr>
    </w:div>
    <w:div w:id="1483767729">
      <w:bodyDiv w:val="1"/>
      <w:marLeft w:val="0"/>
      <w:marRight w:val="0"/>
      <w:marTop w:val="0"/>
      <w:marBottom w:val="0"/>
      <w:divBdr>
        <w:top w:val="none" w:sz="0" w:space="0" w:color="auto"/>
        <w:left w:val="none" w:sz="0" w:space="0" w:color="auto"/>
        <w:bottom w:val="none" w:sz="0" w:space="0" w:color="auto"/>
        <w:right w:val="none" w:sz="0" w:space="0" w:color="auto"/>
      </w:divBdr>
    </w:div>
    <w:div w:id="1486556547">
      <w:bodyDiv w:val="1"/>
      <w:marLeft w:val="0"/>
      <w:marRight w:val="0"/>
      <w:marTop w:val="0"/>
      <w:marBottom w:val="0"/>
      <w:divBdr>
        <w:top w:val="none" w:sz="0" w:space="0" w:color="auto"/>
        <w:left w:val="none" w:sz="0" w:space="0" w:color="auto"/>
        <w:bottom w:val="none" w:sz="0" w:space="0" w:color="auto"/>
        <w:right w:val="none" w:sz="0" w:space="0" w:color="auto"/>
      </w:divBdr>
    </w:div>
    <w:div w:id="1495881163">
      <w:bodyDiv w:val="1"/>
      <w:marLeft w:val="0"/>
      <w:marRight w:val="0"/>
      <w:marTop w:val="0"/>
      <w:marBottom w:val="0"/>
      <w:divBdr>
        <w:top w:val="none" w:sz="0" w:space="0" w:color="auto"/>
        <w:left w:val="none" w:sz="0" w:space="0" w:color="auto"/>
        <w:bottom w:val="none" w:sz="0" w:space="0" w:color="auto"/>
        <w:right w:val="none" w:sz="0" w:space="0" w:color="auto"/>
      </w:divBdr>
    </w:div>
    <w:div w:id="1495994296">
      <w:bodyDiv w:val="1"/>
      <w:marLeft w:val="0"/>
      <w:marRight w:val="0"/>
      <w:marTop w:val="0"/>
      <w:marBottom w:val="0"/>
      <w:divBdr>
        <w:top w:val="none" w:sz="0" w:space="0" w:color="auto"/>
        <w:left w:val="none" w:sz="0" w:space="0" w:color="auto"/>
        <w:bottom w:val="none" w:sz="0" w:space="0" w:color="auto"/>
        <w:right w:val="none" w:sz="0" w:space="0" w:color="auto"/>
      </w:divBdr>
    </w:div>
    <w:div w:id="1499610942">
      <w:bodyDiv w:val="1"/>
      <w:marLeft w:val="0"/>
      <w:marRight w:val="0"/>
      <w:marTop w:val="0"/>
      <w:marBottom w:val="0"/>
      <w:divBdr>
        <w:top w:val="none" w:sz="0" w:space="0" w:color="auto"/>
        <w:left w:val="none" w:sz="0" w:space="0" w:color="auto"/>
        <w:bottom w:val="none" w:sz="0" w:space="0" w:color="auto"/>
        <w:right w:val="none" w:sz="0" w:space="0" w:color="auto"/>
      </w:divBdr>
    </w:div>
    <w:div w:id="1508598178">
      <w:bodyDiv w:val="1"/>
      <w:marLeft w:val="0"/>
      <w:marRight w:val="0"/>
      <w:marTop w:val="0"/>
      <w:marBottom w:val="0"/>
      <w:divBdr>
        <w:top w:val="none" w:sz="0" w:space="0" w:color="auto"/>
        <w:left w:val="none" w:sz="0" w:space="0" w:color="auto"/>
        <w:bottom w:val="none" w:sz="0" w:space="0" w:color="auto"/>
        <w:right w:val="none" w:sz="0" w:space="0" w:color="auto"/>
      </w:divBdr>
    </w:div>
    <w:div w:id="1510873471">
      <w:bodyDiv w:val="1"/>
      <w:marLeft w:val="0"/>
      <w:marRight w:val="0"/>
      <w:marTop w:val="0"/>
      <w:marBottom w:val="0"/>
      <w:divBdr>
        <w:top w:val="none" w:sz="0" w:space="0" w:color="auto"/>
        <w:left w:val="none" w:sz="0" w:space="0" w:color="auto"/>
        <w:bottom w:val="none" w:sz="0" w:space="0" w:color="auto"/>
        <w:right w:val="none" w:sz="0" w:space="0" w:color="auto"/>
      </w:divBdr>
    </w:div>
    <w:div w:id="1515532724">
      <w:bodyDiv w:val="1"/>
      <w:marLeft w:val="0"/>
      <w:marRight w:val="0"/>
      <w:marTop w:val="0"/>
      <w:marBottom w:val="0"/>
      <w:divBdr>
        <w:top w:val="none" w:sz="0" w:space="0" w:color="auto"/>
        <w:left w:val="none" w:sz="0" w:space="0" w:color="auto"/>
        <w:bottom w:val="none" w:sz="0" w:space="0" w:color="auto"/>
        <w:right w:val="none" w:sz="0" w:space="0" w:color="auto"/>
      </w:divBdr>
    </w:div>
    <w:div w:id="1532768060">
      <w:bodyDiv w:val="1"/>
      <w:marLeft w:val="0"/>
      <w:marRight w:val="0"/>
      <w:marTop w:val="0"/>
      <w:marBottom w:val="0"/>
      <w:divBdr>
        <w:top w:val="none" w:sz="0" w:space="0" w:color="auto"/>
        <w:left w:val="none" w:sz="0" w:space="0" w:color="auto"/>
        <w:bottom w:val="none" w:sz="0" w:space="0" w:color="auto"/>
        <w:right w:val="none" w:sz="0" w:space="0" w:color="auto"/>
      </w:divBdr>
    </w:div>
    <w:div w:id="1544756931">
      <w:bodyDiv w:val="1"/>
      <w:marLeft w:val="0"/>
      <w:marRight w:val="0"/>
      <w:marTop w:val="0"/>
      <w:marBottom w:val="0"/>
      <w:divBdr>
        <w:top w:val="none" w:sz="0" w:space="0" w:color="auto"/>
        <w:left w:val="none" w:sz="0" w:space="0" w:color="auto"/>
        <w:bottom w:val="none" w:sz="0" w:space="0" w:color="auto"/>
        <w:right w:val="none" w:sz="0" w:space="0" w:color="auto"/>
      </w:divBdr>
    </w:div>
    <w:div w:id="1553690377">
      <w:bodyDiv w:val="1"/>
      <w:marLeft w:val="0"/>
      <w:marRight w:val="0"/>
      <w:marTop w:val="0"/>
      <w:marBottom w:val="0"/>
      <w:divBdr>
        <w:top w:val="none" w:sz="0" w:space="0" w:color="auto"/>
        <w:left w:val="none" w:sz="0" w:space="0" w:color="auto"/>
        <w:bottom w:val="none" w:sz="0" w:space="0" w:color="auto"/>
        <w:right w:val="none" w:sz="0" w:space="0" w:color="auto"/>
      </w:divBdr>
    </w:div>
    <w:div w:id="1556157773">
      <w:bodyDiv w:val="1"/>
      <w:marLeft w:val="0"/>
      <w:marRight w:val="0"/>
      <w:marTop w:val="0"/>
      <w:marBottom w:val="0"/>
      <w:divBdr>
        <w:top w:val="none" w:sz="0" w:space="0" w:color="auto"/>
        <w:left w:val="none" w:sz="0" w:space="0" w:color="auto"/>
        <w:bottom w:val="none" w:sz="0" w:space="0" w:color="auto"/>
        <w:right w:val="none" w:sz="0" w:space="0" w:color="auto"/>
      </w:divBdr>
    </w:div>
    <w:div w:id="1566798132">
      <w:bodyDiv w:val="1"/>
      <w:marLeft w:val="0"/>
      <w:marRight w:val="0"/>
      <w:marTop w:val="0"/>
      <w:marBottom w:val="0"/>
      <w:divBdr>
        <w:top w:val="none" w:sz="0" w:space="0" w:color="auto"/>
        <w:left w:val="none" w:sz="0" w:space="0" w:color="auto"/>
        <w:bottom w:val="none" w:sz="0" w:space="0" w:color="auto"/>
        <w:right w:val="none" w:sz="0" w:space="0" w:color="auto"/>
      </w:divBdr>
    </w:div>
    <w:div w:id="1566991271">
      <w:bodyDiv w:val="1"/>
      <w:marLeft w:val="0"/>
      <w:marRight w:val="0"/>
      <w:marTop w:val="0"/>
      <w:marBottom w:val="0"/>
      <w:divBdr>
        <w:top w:val="none" w:sz="0" w:space="0" w:color="auto"/>
        <w:left w:val="none" w:sz="0" w:space="0" w:color="auto"/>
        <w:bottom w:val="none" w:sz="0" w:space="0" w:color="auto"/>
        <w:right w:val="none" w:sz="0" w:space="0" w:color="auto"/>
      </w:divBdr>
    </w:div>
    <w:div w:id="1575895496">
      <w:bodyDiv w:val="1"/>
      <w:marLeft w:val="0"/>
      <w:marRight w:val="0"/>
      <w:marTop w:val="0"/>
      <w:marBottom w:val="0"/>
      <w:divBdr>
        <w:top w:val="none" w:sz="0" w:space="0" w:color="auto"/>
        <w:left w:val="none" w:sz="0" w:space="0" w:color="auto"/>
        <w:bottom w:val="none" w:sz="0" w:space="0" w:color="auto"/>
        <w:right w:val="none" w:sz="0" w:space="0" w:color="auto"/>
      </w:divBdr>
    </w:div>
    <w:div w:id="1582640682">
      <w:bodyDiv w:val="1"/>
      <w:marLeft w:val="0"/>
      <w:marRight w:val="0"/>
      <w:marTop w:val="0"/>
      <w:marBottom w:val="0"/>
      <w:divBdr>
        <w:top w:val="none" w:sz="0" w:space="0" w:color="auto"/>
        <w:left w:val="none" w:sz="0" w:space="0" w:color="auto"/>
        <w:bottom w:val="none" w:sz="0" w:space="0" w:color="auto"/>
        <w:right w:val="none" w:sz="0" w:space="0" w:color="auto"/>
      </w:divBdr>
    </w:div>
    <w:div w:id="1590650503">
      <w:bodyDiv w:val="1"/>
      <w:marLeft w:val="0"/>
      <w:marRight w:val="0"/>
      <w:marTop w:val="0"/>
      <w:marBottom w:val="0"/>
      <w:divBdr>
        <w:top w:val="none" w:sz="0" w:space="0" w:color="auto"/>
        <w:left w:val="none" w:sz="0" w:space="0" w:color="auto"/>
        <w:bottom w:val="none" w:sz="0" w:space="0" w:color="auto"/>
        <w:right w:val="none" w:sz="0" w:space="0" w:color="auto"/>
      </w:divBdr>
      <w:divsChild>
        <w:div w:id="1120297966">
          <w:marLeft w:val="0"/>
          <w:marRight w:val="0"/>
          <w:marTop w:val="0"/>
          <w:marBottom w:val="0"/>
          <w:divBdr>
            <w:top w:val="none" w:sz="0" w:space="0" w:color="auto"/>
            <w:left w:val="none" w:sz="0" w:space="0" w:color="auto"/>
            <w:bottom w:val="none" w:sz="0" w:space="0" w:color="auto"/>
            <w:right w:val="none" w:sz="0" w:space="0" w:color="auto"/>
          </w:divBdr>
        </w:div>
      </w:divsChild>
    </w:div>
    <w:div w:id="1591546108">
      <w:bodyDiv w:val="1"/>
      <w:marLeft w:val="0"/>
      <w:marRight w:val="0"/>
      <w:marTop w:val="0"/>
      <w:marBottom w:val="0"/>
      <w:divBdr>
        <w:top w:val="none" w:sz="0" w:space="0" w:color="auto"/>
        <w:left w:val="none" w:sz="0" w:space="0" w:color="auto"/>
        <w:bottom w:val="none" w:sz="0" w:space="0" w:color="auto"/>
        <w:right w:val="none" w:sz="0" w:space="0" w:color="auto"/>
      </w:divBdr>
      <w:divsChild>
        <w:div w:id="1783645290">
          <w:marLeft w:val="0"/>
          <w:marRight w:val="0"/>
          <w:marTop w:val="0"/>
          <w:marBottom w:val="0"/>
          <w:divBdr>
            <w:top w:val="none" w:sz="0" w:space="0" w:color="auto"/>
            <w:left w:val="none" w:sz="0" w:space="0" w:color="auto"/>
            <w:bottom w:val="none" w:sz="0" w:space="0" w:color="auto"/>
            <w:right w:val="none" w:sz="0" w:space="0" w:color="auto"/>
          </w:divBdr>
        </w:div>
      </w:divsChild>
    </w:div>
    <w:div w:id="1592616540">
      <w:bodyDiv w:val="1"/>
      <w:marLeft w:val="0"/>
      <w:marRight w:val="0"/>
      <w:marTop w:val="0"/>
      <w:marBottom w:val="0"/>
      <w:divBdr>
        <w:top w:val="none" w:sz="0" w:space="0" w:color="auto"/>
        <w:left w:val="none" w:sz="0" w:space="0" w:color="auto"/>
        <w:bottom w:val="none" w:sz="0" w:space="0" w:color="auto"/>
        <w:right w:val="none" w:sz="0" w:space="0" w:color="auto"/>
      </w:divBdr>
    </w:div>
    <w:div w:id="1600797774">
      <w:bodyDiv w:val="1"/>
      <w:marLeft w:val="0"/>
      <w:marRight w:val="0"/>
      <w:marTop w:val="0"/>
      <w:marBottom w:val="0"/>
      <w:divBdr>
        <w:top w:val="none" w:sz="0" w:space="0" w:color="auto"/>
        <w:left w:val="none" w:sz="0" w:space="0" w:color="auto"/>
        <w:bottom w:val="none" w:sz="0" w:space="0" w:color="auto"/>
        <w:right w:val="none" w:sz="0" w:space="0" w:color="auto"/>
      </w:divBdr>
    </w:div>
    <w:div w:id="1604220892">
      <w:bodyDiv w:val="1"/>
      <w:marLeft w:val="0"/>
      <w:marRight w:val="0"/>
      <w:marTop w:val="0"/>
      <w:marBottom w:val="0"/>
      <w:divBdr>
        <w:top w:val="none" w:sz="0" w:space="0" w:color="auto"/>
        <w:left w:val="none" w:sz="0" w:space="0" w:color="auto"/>
        <w:bottom w:val="none" w:sz="0" w:space="0" w:color="auto"/>
        <w:right w:val="none" w:sz="0" w:space="0" w:color="auto"/>
      </w:divBdr>
    </w:div>
    <w:div w:id="1611428004">
      <w:bodyDiv w:val="1"/>
      <w:marLeft w:val="0"/>
      <w:marRight w:val="0"/>
      <w:marTop w:val="0"/>
      <w:marBottom w:val="0"/>
      <w:divBdr>
        <w:top w:val="none" w:sz="0" w:space="0" w:color="auto"/>
        <w:left w:val="none" w:sz="0" w:space="0" w:color="auto"/>
        <w:bottom w:val="none" w:sz="0" w:space="0" w:color="auto"/>
        <w:right w:val="none" w:sz="0" w:space="0" w:color="auto"/>
      </w:divBdr>
    </w:div>
    <w:div w:id="1620722167">
      <w:bodyDiv w:val="1"/>
      <w:marLeft w:val="0"/>
      <w:marRight w:val="0"/>
      <w:marTop w:val="0"/>
      <w:marBottom w:val="0"/>
      <w:divBdr>
        <w:top w:val="none" w:sz="0" w:space="0" w:color="auto"/>
        <w:left w:val="none" w:sz="0" w:space="0" w:color="auto"/>
        <w:bottom w:val="none" w:sz="0" w:space="0" w:color="auto"/>
        <w:right w:val="none" w:sz="0" w:space="0" w:color="auto"/>
      </w:divBdr>
    </w:div>
    <w:div w:id="1625188429">
      <w:bodyDiv w:val="1"/>
      <w:marLeft w:val="0"/>
      <w:marRight w:val="0"/>
      <w:marTop w:val="0"/>
      <w:marBottom w:val="0"/>
      <w:divBdr>
        <w:top w:val="none" w:sz="0" w:space="0" w:color="auto"/>
        <w:left w:val="none" w:sz="0" w:space="0" w:color="auto"/>
        <w:bottom w:val="none" w:sz="0" w:space="0" w:color="auto"/>
        <w:right w:val="none" w:sz="0" w:space="0" w:color="auto"/>
      </w:divBdr>
    </w:div>
    <w:div w:id="1626497448">
      <w:bodyDiv w:val="1"/>
      <w:marLeft w:val="0"/>
      <w:marRight w:val="0"/>
      <w:marTop w:val="0"/>
      <w:marBottom w:val="0"/>
      <w:divBdr>
        <w:top w:val="none" w:sz="0" w:space="0" w:color="auto"/>
        <w:left w:val="none" w:sz="0" w:space="0" w:color="auto"/>
        <w:bottom w:val="none" w:sz="0" w:space="0" w:color="auto"/>
        <w:right w:val="none" w:sz="0" w:space="0" w:color="auto"/>
      </w:divBdr>
    </w:div>
    <w:div w:id="1631472161">
      <w:bodyDiv w:val="1"/>
      <w:marLeft w:val="0"/>
      <w:marRight w:val="0"/>
      <w:marTop w:val="0"/>
      <w:marBottom w:val="0"/>
      <w:divBdr>
        <w:top w:val="none" w:sz="0" w:space="0" w:color="auto"/>
        <w:left w:val="none" w:sz="0" w:space="0" w:color="auto"/>
        <w:bottom w:val="none" w:sz="0" w:space="0" w:color="auto"/>
        <w:right w:val="none" w:sz="0" w:space="0" w:color="auto"/>
      </w:divBdr>
    </w:div>
    <w:div w:id="1631789329">
      <w:bodyDiv w:val="1"/>
      <w:marLeft w:val="0"/>
      <w:marRight w:val="0"/>
      <w:marTop w:val="0"/>
      <w:marBottom w:val="0"/>
      <w:divBdr>
        <w:top w:val="none" w:sz="0" w:space="0" w:color="auto"/>
        <w:left w:val="none" w:sz="0" w:space="0" w:color="auto"/>
        <w:bottom w:val="none" w:sz="0" w:space="0" w:color="auto"/>
        <w:right w:val="none" w:sz="0" w:space="0" w:color="auto"/>
      </w:divBdr>
    </w:div>
    <w:div w:id="1632400887">
      <w:bodyDiv w:val="1"/>
      <w:marLeft w:val="0"/>
      <w:marRight w:val="0"/>
      <w:marTop w:val="0"/>
      <w:marBottom w:val="0"/>
      <w:divBdr>
        <w:top w:val="none" w:sz="0" w:space="0" w:color="auto"/>
        <w:left w:val="none" w:sz="0" w:space="0" w:color="auto"/>
        <w:bottom w:val="none" w:sz="0" w:space="0" w:color="auto"/>
        <w:right w:val="none" w:sz="0" w:space="0" w:color="auto"/>
      </w:divBdr>
    </w:div>
    <w:div w:id="1644502077">
      <w:bodyDiv w:val="1"/>
      <w:marLeft w:val="0"/>
      <w:marRight w:val="0"/>
      <w:marTop w:val="0"/>
      <w:marBottom w:val="0"/>
      <w:divBdr>
        <w:top w:val="none" w:sz="0" w:space="0" w:color="auto"/>
        <w:left w:val="none" w:sz="0" w:space="0" w:color="auto"/>
        <w:bottom w:val="none" w:sz="0" w:space="0" w:color="auto"/>
        <w:right w:val="none" w:sz="0" w:space="0" w:color="auto"/>
      </w:divBdr>
    </w:div>
    <w:div w:id="1648166665">
      <w:bodyDiv w:val="1"/>
      <w:marLeft w:val="0"/>
      <w:marRight w:val="0"/>
      <w:marTop w:val="0"/>
      <w:marBottom w:val="0"/>
      <w:divBdr>
        <w:top w:val="none" w:sz="0" w:space="0" w:color="auto"/>
        <w:left w:val="none" w:sz="0" w:space="0" w:color="auto"/>
        <w:bottom w:val="none" w:sz="0" w:space="0" w:color="auto"/>
        <w:right w:val="none" w:sz="0" w:space="0" w:color="auto"/>
      </w:divBdr>
    </w:div>
    <w:div w:id="1684741269">
      <w:bodyDiv w:val="1"/>
      <w:marLeft w:val="0"/>
      <w:marRight w:val="0"/>
      <w:marTop w:val="0"/>
      <w:marBottom w:val="0"/>
      <w:divBdr>
        <w:top w:val="none" w:sz="0" w:space="0" w:color="auto"/>
        <w:left w:val="none" w:sz="0" w:space="0" w:color="auto"/>
        <w:bottom w:val="none" w:sz="0" w:space="0" w:color="auto"/>
        <w:right w:val="none" w:sz="0" w:space="0" w:color="auto"/>
      </w:divBdr>
    </w:div>
    <w:div w:id="1688946431">
      <w:bodyDiv w:val="1"/>
      <w:marLeft w:val="0"/>
      <w:marRight w:val="0"/>
      <w:marTop w:val="0"/>
      <w:marBottom w:val="0"/>
      <w:divBdr>
        <w:top w:val="none" w:sz="0" w:space="0" w:color="auto"/>
        <w:left w:val="none" w:sz="0" w:space="0" w:color="auto"/>
        <w:bottom w:val="none" w:sz="0" w:space="0" w:color="auto"/>
        <w:right w:val="none" w:sz="0" w:space="0" w:color="auto"/>
      </w:divBdr>
    </w:div>
    <w:div w:id="1690645937">
      <w:bodyDiv w:val="1"/>
      <w:marLeft w:val="0"/>
      <w:marRight w:val="0"/>
      <w:marTop w:val="0"/>
      <w:marBottom w:val="0"/>
      <w:divBdr>
        <w:top w:val="none" w:sz="0" w:space="0" w:color="auto"/>
        <w:left w:val="none" w:sz="0" w:space="0" w:color="auto"/>
        <w:bottom w:val="none" w:sz="0" w:space="0" w:color="auto"/>
        <w:right w:val="none" w:sz="0" w:space="0" w:color="auto"/>
      </w:divBdr>
    </w:div>
    <w:div w:id="1694068408">
      <w:bodyDiv w:val="1"/>
      <w:marLeft w:val="0"/>
      <w:marRight w:val="0"/>
      <w:marTop w:val="0"/>
      <w:marBottom w:val="0"/>
      <w:divBdr>
        <w:top w:val="none" w:sz="0" w:space="0" w:color="auto"/>
        <w:left w:val="none" w:sz="0" w:space="0" w:color="auto"/>
        <w:bottom w:val="none" w:sz="0" w:space="0" w:color="auto"/>
        <w:right w:val="none" w:sz="0" w:space="0" w:color="auto"/>
      </w:divBdr>
    </w:div>
    <w:div w:id="1719083495">
      <w:bodyDiv w:val="1"/>
      <w:marLeft w:val="0"/>
      <w:marRight w:val="0"/>
      <w:marTop w:val="0"/>
      <w:marBottom w:val="0"/>
      <w:divBdr>
        <w:top w:val="none" w:sz="0" w:space="0" w:color="auto"/>
        <w:left w:val="none" w:sz="0" w:space="0" w:color="auto"/>
        <w:bottom w:val="none" w:sz="0" w:space="0" w:color="auto"/>
        <w:right w:val="none" w:sz="0" w:space="0" w:color="auto"/>
      </w:divBdr>
    </w:div>
    <w:div w:id="1721053086">
      <w:bodyDiv w:val="1"/>
      <w:marLeft w:val="0"/>
      <w:marRight w:val="0"/>
      <w:marTop w:val="0"/>
      <w:marBottom w:val="0"/>
      <w:divBdr>
        <w:top w:val="none" w:sz="0" w:space="0" w:color="auto"/>
        <w:left w:val="none" w:sz="0" w:space="0" w:color="auto"/>
        <w:bottom w:val="none" w:sz="0" w:space="0" w:color="auto"/>
        <w:right w:val="none" w:sz="0" w:space="0" w:color="auto"/>
      </w:divBdr>
    </w:div>
    <w:div w:id="1728138303">
      <w:bodyDiv w:val="1"/>
      <w:marLeft w:val="0"/>
      <w:marRight w:val="0"/>
      <w:marTop w:val="0"/>
      <w:marBottom w:val="0"/>
      <w:divBdr>
        <w:top w:val="none" w:sz="0" w:space="0" w:color="auto"/>
        <w:left w:val="none" w:sz="0" w:space="0" w:color="auto"/>
        <w:bottom w:val="none" w:sz="0" w:space="0" w:color="auto"/>
        <w:right w:val="none" w:sz="0" w:space="0" w:color="auto"/>
      </w:divBdr>
    </w:div>
    <w:div w:id="1730614590">
      <w:bodyDiv w:val="1"/>
      <w:marLeft w:val="0"/>
      <w:marRight w:val="0"/>
      <w:marTop w:val="0"/>
      <w:marBottom w:val="0"/>
      <w:divBdr>
        <w:top w:val="none" w:sz="0" w:space="0" w:color="auto"/>
        <w:left w:val="none" w:sz="0" w:space="0" w:color="auto"/>
        <w:bottom w:val="none" w:sz="0" w:space="0" w:color="auto"/>
        <w:right w:val="none" w:sz="0" w:space="0" w:color="auto"/>
      </w:divBdr>
    </w:div>
    <w:div w:id="1737390941">
      <w:bodyDiv w:val="1"/>
      <w:marLeft w:val="0"/>
      <w:marRight w:val="0"/>
      <w:marTop w:val="0"/>
      <w:marBottom w:val="0"/>
      <w:divBdr>
        <w:top w:val="none" w:sz="0" w:space="0" w:color="auto"/>
        <w:left w:val="none" w:sz="0" w:space="0" w:color="auto"/>
        <w:bottom w:val="none" w:sz="0" w:space="0" w:color="auto"/>
        <w:right w:val="none" w:sz="0" w:space="0" w:color="auto"/>
      </w:divBdr>
    </w:div>
    <w:div w:id="1749300054">
      <w:bodyDiv w:val="1"/>
      <w:marLeft w:val="0"/>
      <w:marRight w:val="0"/>
      <w:marTop w:val="0"/>
      <w:marBottom w:val="0"/>
      <w:divBdr>
        <w:top w:val="none" w:sz="0" w:space="0" w:color="auto"/>
        <w:left w:val="none" w:sz="0" w:space="0" w:color="auto"/>
        <w:bottom w:val="none" w:sz="0" w:space="0" w:color="auto"/>
        <w:right w:val="none" w:sz="0" w:space="0" w:color="auto"/>
      </w:divBdr>
    </w:div>
    <w:div w:id="1750299445">
      <w:bodyDiv w:val="1"/>
      <w:marLeft w:val="0"/>
      <w:marRight w:val="0"/>
      <w:marTop w:val="0"/>
      <w:marBottom w:val="0"/>
      <w:divBdr>
        <w:top w:val="none" w:sz="0" w:space="0" w:color="auto"/>
        <w:left w:val="none" w:sz="0" w:space="0" w:color="auto"/>
        <w:bottom w:val="none" w:sz="0" w:space="0" w:color="auto"/>
        <w:right w:val="none" w:sz="0" w:space="0" w:color="auto"/>
      </w:divBdr>
    </w:div>
    <w:div w:id="1774857467">
      <w:bodyDiv w:val="1"/>
      <w:marLeft w:val="0"/>
      <w:marRight w:val="0"/>
      <w:marTop w:val="0"/>
      <w:marBottom w:val="0"/>
      <w:divBdr>
        <w:top w:val="none" w:sz="0" w:space="0" w:color="auto"/>
        <w:left w:val="none" w:sz="0" w:space="0" w:color="auto"/>
        <w:bottom w:val="none" w:sz="0" w:space="0" w:color="auto"/>
        <w:right w:val="none" w:sz="0" w:space="0" w:color="auto"/>
      </w:divBdr>
    </w:div>
    <w:div w:id="1793135919">
      <w:bodyDiv w:val="1"/>
      <w:marLeft w:val="0"/>
      <w:marRight w:val="0"/>
      <w:marTop w:val="0"/>
      <w:marBottom w:val="0"/>
      <w:divBdr>
        <w:top w:val="none" w:sz="0" w:space="0" w:color="auto"/>
        <w:left w:val="none" w:sz="0" w:space="0" w:color="auto"/>
        <w:bottom w:val="none" w:sz="0" w:space="0" w:color="auto"/>
        <w:right w:val="none" w:sz="0" w:space="0" w:color="auto"/>
      </w:divBdr>
      <w:divsChild>
        <w:div w:id="279382940">
          <w:marLeft w:val="0"/>
          <w:marRight w:val="0"/>
          <w:marTop w:val="0"/>
          <w:marBottom w:val="0"/>
          <w:divBdr>
            <w:top w:val="none" w:sz="0" w:space="0" w:color="auto"/>
            <w:left w:val="none" w:sz="0" w:space="0" w:color="auto"/>
            <w:bottom w:val="none" w:sz="0" w:space="0" w:color="auto"/>
            <w:right w:val="none" w:sz="0" w:space="0" w:color="auto"/>
          </w:divBdr>
          <w:divsChild>
            <w:div w:id="2082747372">
              <w:marLeft w:val="0"/>
              <w:marRight w:val="0"/>
              <w:marTop w:val="0"/>
              <w:marBottom w:val="0"/>
              <w:divBdr>
                <w:top w:val="none" w:sz="0" w:space="0" w:color="auto"/>
                <w:left w:val="none" w:sz="0" w:space="0" w:color="auto"/>
                <w:bottom w:val="none" w:sz="0" w:space="0" w:color="auto"/>
                <w:right w:val="none" w:sz="0" w:space="0" w:color="auto"/>
              </w:divBdr>
            </w:div>
            <w:div w:id="803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4894">
      <w:bodyDiv w:val="1"/>
      <w:marLeft w:val="0"/>
      <w:marRight w:val="0"/>
      <w:marTop w:val="0"/>
      <w:marBottom w:val="0"/>
      <w:divBdr>
        <w:top w:val="none" w:sz="0" w:space="0" w:color="auto"/>
        <w:left w:val="none" w:sz="0" w:space="0" w:color="auto"/>
        <w:bottom w:val="none" w:sz="0" w:space="0" w:color="auto"/>
        <w:right w:val="none" w:sz="0" w:space="0" w:color="auto"/>
      </w:divBdr>
    </w:div>
    <w:div w:id="1809518078">
      <w:bodyDiv w:val="1"/>
      <w:marLeft w:val="0"/>
      <w:marRight w:val="0"/>
      <w:marTop w:val="0"/>
      <w:marBottom w:val="0"/>
      <w:divBdr>
        <w:top w:val="none" w:sz="0" w:space="0" w:color="auto"/>
        <w:left w:val="none" w:sz="0" w:space="0" w:color="auto"/>
        <w:bottom w:val="none" w:sz="0" w:space="0" w:color="auto"/>
        <w:right w:val="none" w:sz="0" w:space="0" w:color="auto"/>
      </w:divBdr>
    </w:div>
    <w:div w:id="1813132031">
      <w:bodyDiv w:val="1"/>
      <w:marLeft w:val="0"/>
      <w:marRight w:val="0"/>
      <w:marTop w:val="0"/>
      <w:marBottom w:val="0"/>
      <w:divBdr>
        <w:top w:val="none" w:sz="0" w:space="0" w:color="auto"/>
        <w:left w:val="none" w:sz="0" w:space="0" w:color="auto"/>
        <w:bottom w:val="none" w:sz="0" w:space="0" w:color="auto"/>
        <w:right w:val="none" w:sz="0" w:space="0" w:color="auto"/>
      </w:divBdr>
    </w:div>
    <w:div w:id="1825119199">
      <w:bodyDiv w:val="1"/>
      <w:marLeft w:val="0"/>
      <w:marRight w:val="0"/>
      <w:marTop w:val="0"/>
      <w:marBottom w:val="0"/>
      <w:divBdr>
        <w:top w:val="none" w:sz="0" w:space="0" w:color="auto"/>
        <w:left w:val="none" w:sz="0" w:space="0" w:color="auto"/>
        <w:bottom w:val="none" w:sz="0" w:space="0" w:color="auto"/>
        <w:right w:val="none" w:sz="0" w:space="0" w:color="auto"/>
      </w:divBdr>
    </w:div>
    <w:div w:id="1826124440">
      <w:bodyDiv w:val="1"/>
      <w:marLeft w:val="0"/>
      <w:marRight w:val="0"/>
      <w:marTop w:val="0"/>
      <w:marBottom w:val="0"/>
      <w:divBdr>
        <w:top w:val="none" w:sz="0" w:space="0" w:color="auto"/>
        <w:left w:val="none" w:sz="0" w:space="0" w:color="auto"/>
        <w:bottom w:val="none" w:sz="0" w:space="0" w:color="auto"/>
        <w:right w:val="none" w:sz="0" w:space="0" w:color="auto"/>
      </w:divBdr>
    </w:div>
    <w:div w:id="1826584629">
      <w:bodyDiv w:val="1"/>
      <w:marLeft w:val="0"/>
      <w:marRight w:val="0"/>
      <w:marTop w:val="0"/>
      <w:marBottom w:val="0"/>
      <w:divBdr>
        <w:top w:val="none" w:sz="0" w:space="0" w:color="auto"/>
        <w:left w:val="none" w:sz="0" w:space="0" w:color="auto"/>
        <w:bottom w:val="none" w:sz="0" w:space="0" w:color="auto"/>
        <w:right w:val="none" w:sz="0" w:space="0" w:color="auto"/>
      </w:divBdr>
    </w:div>
    <w:div w:id="1833787172">
      <w:bodyDiv w:val="1"/>
      <w:marLeft w:val="0"/>
      <w:marRight w:val="0"/>
      <w:marTop w:val="0"/>
      <w:marBottom w:val="0"/>
      <w:divBdr>
        <w:top w:val="none" w:sz="0" w:space="0" w:color="auto"/>
        <w:left w:val="none" w:sz="0" w:space="0" w:color="auto"/>
        <w:bottom w:val="none" w:sz="0" w:space="0" w:color="auto"/>
        <w:right w:val="none" w:sz="0" w:space="0" w:color="auto"/>
      </w:divBdr>
    </w:div>
    <w:div w:id="1845435772">
      <w:bodyDiv w:val="1"/>
      <w:marLeft w:val="0"/>
      <w:marRight w:val="0"/>
      <w:marTop w:val="0"/>
      <w:marBottom w:val="0"/>
      <w:divBdr>
        <w:top w:val="none" w:sz="0" w:space="0" w:color="auto"/>
        <w:left w:val="none" w:sz="0" w:space="0" w:color="auto"/>
        <w:bottom w:val="none" w:sz="0" w:space="0" w:color="auto"/>
        <w:right w:val="none" w:sz="0" w:space="0" w:color="auto"/>
      </w:divBdr>
    </w:div>
    <w:div w:id="1852210873">
      <w:bodyDiv w:val="1"/>
      <w:marLeft w:val="0"/>
      <w:marRight w:val="0"/>
      <w:marTop w:val="0"/>
      <w:marBottom w:val="0"/>
      <w:divBdr>
        <w:top w:val="none" w:sz="0" w:space="0" w:color="auto"/>
        <w:left w:val="none" w:sz="0" w:space="0" w:color="auto"/>
        <w:bottom w:val="none" w:sz="0" w:space="0" w:color="auto"/>
        <w:right w:val="none" w:sz="0" w:space="0" w:color="auto"/>
      </w:divBdr>
    </w:div>
    <w:div w:id="1868525543">
      <w:bodyDiv w:val="1"/>
      <w:marLeft w:val="0"/>
      <w:marRight w:val="0"/>
      <w:marTop w:val="0"/>
      <w:marBottom w:val="0"/>
      <w:divBdr>
        <w:top w:val="none" w:sz="0" w:space="0" w:color="auto"/>
        <w:left w:val="none" w:sz="0" w:space="0" w:color="auto"/>
        <w:bottom w:val="none" w:sz="0" w:space="0" w:color="auto"/>
        <w:right w:val="none" w:sz="0" w:space="0" w:color="auto"/>
      </w:divBdr>
    </w:div>
    <w:div w:id="1870802950">
      <w:bodyDiv w:val="1"/>
      <w:marLeft w:val="0"/>
      <w:marRight w:val="0"/>
      <w:marTop w:val="0"/>
      <w:marBottom w:val="0"/>
      <w:divBdr>
        <w:top w:val="none" w:sz="0" w:space="0" w:color="auto"/>
        <w:left w:val="none" w:sz="0" w:space="0" w:color="auto"/>
        <w:bottom w:val="none" w:sz="0" w:space="0" w:color="auto"/>
        <w:right w:val="none" w:sz="0" w:space="0" w:color="auto"/>
      </w:divBdr>
    </w:div>
    <w:div w:id="1874226626">
      <w:bodyDiv w:val="1"/>
      <w:marLeft w:val="0"/>
      <w:marRight w:val="0"/>
      <w:marTop w:val="0"/>
      <w:marBottom w:val="0"/>
      <w:divBdr>
        <w:top w:val="none" w:sz="0" w:space="0" w:color="auto"/>
        <w:left w:val="none" w:sz="0" w:space="0" w:color="auto"/>
        <w:bottom w:val="none" w:sz="0" w:space="0" w:color="auto"/>
        <w:right w:val="none" w:sz="0" w:space="0" w:color="auto"/>
      </w:divBdr>
    </w:div>
    <w:div w:id="1879967543">
      <w:bodyDiv w:val="1"/>
      <w:marLeft w:val="0"/>
      <w:marRight w:val="0"/>
      <w:marTop w:val="0"/>
      <w:marBottom w:val="0"/>
      <w:divBdr>
        <w:top w:val="none" w:sz="0" w:space="0" w:color="auto"/>
        <w:left w:val="none" w:sz="0" w:space="0" w:color="auto"/>
        <w:bottom w:val="none" w:sz="0" w:space="0" w:color="auto"/>
        <w:right w:val="none" w:sz="0" w:space="0" w:color="auto"/>
      </w:divBdr>
    </w:div>
    <w:div w:id="1881938354">
      <w:bodyDiv w:val="1"/>
      <w:marLeft w:val="0"/>
      <w:marRight w:val="0"/>
      <w:marTop w:val="0"/>
      <w:marBottom w:val="0"/>
      <w:divBdr>
        <w:top w:val="none" w:sz="0" w:space="0" w:color="auto"/>
        <w:left w:val="none" w:sz="0" w:space="0" w:color="auto"/>
        <w:bottom w:val="none" w:sz="0" w:space="0" w:color="auto"/>
        <w:right w:val="none" w:sz="0" w:space="0" w:color="auto"/>
      </w:divBdr>
    </w:div>
    <w:div w:id="1905991679">
      <w:bodyDiv w:val="1"/>
      <w:marLeft w:val="0"/>
      <w:marRight w:val="0"/>
      <w:marTop w:val="0"/>
      <w:marBottom w:val="0"/>
      <w:divBdr>
        <w:top w:val="none" w:sz="0" w:space="0" w:color="auto"/>
        <w:left w:val="none" w:sz="0" w:space="0" w:color="auto"/>
        <w:bottom w:val="none" w:sz="0" w:space="0" w:color="auto"/>
        <w:right w:val="none" w:sz="0" w:space="0" w:color="auto"/>
      </w:divBdr>
    </w:div>
    <w:div w:id="1907834644">
      <w:bodyDiv w:val="1"/>
      <w:marLeft w:val="0"/>
      <w:marRight w:val="0"/>
      <w:marTop w:val="0"/>
      <w:marBottom w:val="0"/>
      <w:divBdr>
        <w:top w:val="none" w:sz="0" w:space="0" w:color="auto"/>
        <w:left w:val="none" w:sz="0" w:space="0" w:color="auto"/>
        <w:bottom w:val="none" w:sz="0" w:space="0" w:color="auto"/>
        <w:right w:val="none" w:sz="0" w:space="0" w:color="auto"/>
      </w:divBdr>
    </w:div>
    <w:div w:id="1908803351">
      <w:bodyDiv w:val="1"/>
      <w:marLeft w:val="0"/>
      <w:marRight w:val="0"/>
      <w:marTop w:val="0"/>
      <w:marBottom w:val="0"/>
      <w:divBdr>
        <w:top w:val="none" w:sz="0" w:space="0" w:color="auto"/>
        <w:left w:val="none" w:sz="0" w:space="0" w:color="auto"/>
        <w:bottom w:val="none" w:sz="0" w:space="0" w:color="auto"/>
        <w:right w:val="none" w:sz="0" w:space="0" w:color="auto"/>
      </w:divBdr>
    </w:div>
    <w:div w:id="1910144791">
      <w:bodyDiv w:val="1"/>
      <w:marLeft w:val="0"/>
      <w:marRight w:val="0"/>
      <w:marTop w:val="0"/>
      <w:marBottom w:val="0"/>
      <w:divBdr>
        <w:top w:val="none" w:sz="0" w:space="0" w:color="auto"/>
        <w:left w:val="none" w:sz="0" w:space="0" w:color="auto"/>
        <w:bottom w:val="none" w:sz="0" w:space="0" w:color="auto"/>
        <w:right w:val="none" w:sz="0" w:space="0" w:color="auto"/>
      </w:divBdr>
    </w:div>
    <w:div w:id="1922987337">
      <w:bodyDiv w:val="1"/>
      <w:marLeft w:val="0"/>
      <w:marRight w:val="0"/>
      <w:marTop w:val="0"/>
      <w:marBottom w:val="0"/>
      <w:divBdr>
        <w:top w:val="none" w:sz="0" w:space="0" w:color="auto"/>
        <w:left w:val="none" w:sz="0" w:space="0" w:color="auto"/>
        <w:bottom w:val="none" w:sz="0" w:space="0" w:color="auto"/>
        <w:right w:val="none" w:sz="0" w:space="0" w:color="auto"/>
      </w:divBdr>
      <w:divsChild>
        <w:div w:id="993342070">
          <w:marLeft w:val="240"/>
          <w:marRight w:val="0"/>
          <w:marTop w:val="240"/>
          <w:marBottom w:val="240"/>
          <w:divBdr>
            <w:top w:val="none" w:sz="0" w:space="0" w:color="auto"/>
            <w:left w:val="none" w:sz="0" w:space="0" w:color="auto"/>
            <w:bottom w:val="none" w:sz="0" w:space="0" w:color="auto"/>
            <w:right w:val="none" w:sz="0" w:space="0" w:color="auto"/>
          </w:divBdr>
        </w:div>
      </w:divsChild>
    </w:div>
    <w:div w:id="1927491350">
      <w:bodyDiv w:val="1"/>
      <w:marLeft w:val="0"/>
      <w:marRight w:val="0"/>
      <w:marTop w:val="0"/>
      <w:marBottom w:val="0"/>
      <w:divBdr>
        <w:top w:val="none" w:sz="0" w:space="0" w:color="auto"/>
        <w:left w:val="none" w:sz="0" w:space="0" w:color="auto"/>
        <w:bottom w:val="none" w:sz="0" w:space="0" w:color="auto"/>
        <w:right w:val="none" w:sz="0" w:space="0" w:color="auto"/>
      </w:divBdr>
      <w:divsChild>
        <w:div w:id="1571380006">
          <w:marLeft w:val="0"/>
          <w:marRight w:val="0"/>
          <w:marTop w:val="0"/>
          <w:marBottom w:val="0"/>
          <w:divBdr>
            <w:top w:val="none" w:sz="0" w:space="0" w:color="auto"/>
            <w:left w:val="none" w:sz="0" w:space="0" w:color="auto"/>
            <w:bottom w:val="none" w:sz="0" w:space="0" w:color="auto"/>
            <w:right w:val="none" w:sz="0" w:space="0" w:color="auto"/>
          </w:divBdr>
        </w:div>
      </w:divsChild>
    </w:div>
    <w:div w:id="1933320145">
      <w:bodyDiv w:val="1"/>
      <w:marLeft w:val="0"/>
      <w:marRight w:val="0"/>
      <w:marTop w:val="0"/>
      <w:marBottom w:val="0"/>
      <w:divBdr>
        <w:top w:val="none" w:sz="0" w:space="0" w:color="auto"/>
        <w:left w:val="none" w:sz="0" w:space="0" w:color="auto"/>
        <w:bottom w:val="none" w:sz="0" w:space="0" w:color="auto"/>
        <w:right w:val="none" w:sz="0" w:space="0" w:color="auto"/>
      </w:divBdr>
    </w:div>
    <w:div w:id="1933393139">
      <w:bodyDiv w:val="1"/>
      <w:marLeft w:val="0"/>
      <w:marRight w:val="0"/>
      <w:marTop w:val="0"/>
      <w:marBottom w:val="0"/>
      <w:divBdr>
        <w:top w:val="none" w:sz="0" w:space="0" w:color="auto"/>
        <w:left w:val="none" w:sz="0" w:space="0" w:color="auto"/>
        <w:bottom w:val="none" w:sz="0" w:space="0" w:color="auto"/>
        <w:right w:val="none" w:sz="0" w:space="0" w:color="auto"/>
      </w:divBdr>
    </w:div>
    <w:div w:id="1941719518">
      <w:bodyDiv w:val="1"/>
      <w:marLeft w:val="0"/>
      <w:marRight w:val="0"/>
      <w:marTop w:val="0"/>
      <w:marBottom w:val="0"/>
      <w:divBdr>
        <w:top w:val="none" w:sz="0" w:space="0" w:color="auto"/>
        <w:left w:val="none" w:sz="0" w:space="0" w:color="auto"/>
        <w:bottom w:val="none" w:sz="0" w:space="0" w:color="auto"/>
        <w:right w:val="none" w:sz="0" w:space="0" w:color="auto"/>
      </w:divBdr>
    </w:div>
    <w:div w:id="1943031616">
      <w:bodyDiv w:val="1"/>
      <w:marLeft w:val="0"/>
      <w:marRight w:val="0"/>
      <w:marTop w:val="0"/>
      <w:marBottom w:val="0"/>
      <w:divBdr>
        <w:top w:val="none" w:sz="0" w:space="0" w:color="auto"/>
        <w:left w:val="none" w:sz="0" w:space="0" w:color="auto"/>
        <w:bottom w:val="none" w:sz="0" w:space="0" w:color="auto"/>
        <w:right w:val="none" w:sz="0" w:space="0" w:color="auto"/>
      </w:divBdr>
    </w:div>
    <w:div w:id="1944456804">
      <w:bodyDiv w:val="1"/>
      <w:marLeft w:val="0"/>
      <w:marRight w:val="0"/>
      <w:marTop w:val="0"/>
      <w:marBottom w:val="0"/>
      <w:divBdr>
        <w:top w:val="none" w:sz="0" w:space="0" w:color="auto"/>
        <w:left w:val="none" w:sz="0" w:space="0" w:color="auto"/>
        <w:bottom w:val="none" w:sz="0" w:space="0" w:color="auto"/>
        <w:right w:val="none" w:sz="0" w:space="0" w:color="auto"/>
      </w:divBdr>
    </w:div>
    <w:div w:id="1963342027">
      <w:bodyDiv w:val="1"/>
      <w:marLeft w:val="0"/>
      <w:marRight w:val="0"/>
      <w:marTop w:val="0"/>
      <w:marBottom w:val="0"/>
      <w:divBdr>
        <w:top w:val="none" w:sz="0" w:space="0" w:color="auto"/>
        <w:left w:val="none" w:sz="0" w:space="0" w:color="auto"/>
        <w:bottom w:val="none" w:sz="0" w:space="0" w:color="auto"/>
        <w:right w:val="none" w:sz="0" w:space="0" w:color="auto"/>
      </w:divBdr>
    </w:div>
    <w:div w:id="1969312995">
      <w:bodyDiv w:val="1"/>
      <w:marLeft w:val="0"/>
      <w:marRight w:val="0"/>
      <w:marTop w:val="0"/>
      <w:marBottom w:val="0"/>
      <w:divBdr>
        <w:top w:val="none" w:sz="0" w:space="0" w:color="auto"/>
        <w:left w:val="none" w:sz="0" w:space="0" w:color="auto"/>
        <w:bottom w:val="none" w:sz="0" w:space="0" w:color="auto"/>
        <w:right w:val="none" w:sz="0" w:space="0" w:color="auto"/>
      </w:divBdr>
    </w:div>
    <w:div w:id="1969821750">
      <w:bodyDiv w:val="1"/>
      <w:marLeft w:val="0"/>
      <w:marRight w:val="0"/>
      <w:marTop w:val="0"/>
      <w:marBottom w:val="0"/>
      <w:divBdr>
        <w:top w:val="none" w:sz="0" w:space="0" w:color="auto"/>
        <w:left w:val="none" w:sz="0" w:space="0" w:color="auto"/>
        <w:bottom w:val="none" w:sz="0" w:space="0" w:color="auto"/>
        <w:right w:val="none" w:sz="0" w:space="0" w:color="auto"/>
      </w:divBdr>
    </w:div>
    <w:div w:id="1973368699">
      <w:bodyDiv w:val="1"/>
      <w:marLeft w:val="0"/>
      <w:marRight w:val="0"/>
      <w:marTop w:val="0"/>
      <w:marBottom w:val="0"/>
      <w:divBdr>
        <w:top w:val="none" w:sz="0" w:space="0" w:color="auto"/>
        <w:left w:val="none" w:sz="0" w:space="0" w:color="auto"/>
        <w:bottom w:val="none" w:sz="0" w:space="0" w:color="auto"/>
        <w:right w:val="none" w:sz="0" w:space="0" w:color="auto"/>
      </w:divBdr>
    </w:div>
    <w:div w:id="1976057197">
      <w:bodyDiv w:val="1"/>
      <w:marLeft w:val="0"/>
      <w:marRight w:val="0"/>
      <w:marTop w:val="0"/>
      <w:marBottom w:val="0"/>
      <w:divBdr>
        <w:top w:val="none" w:sz="0" w:space="0" w:color="auto"/>
        <w:left w:val="none" w:sz="0" w:space="0" w:color="auto"/>
        <w:bottom w:val="none" w:sz="0" w:space="0" w:color="auto"/>
        <w:right w:val="none" w:sz="0" w:space="0" w:color="auto"/>
      </w:divBdr>
    </w:div>
    <w:div w:id="1986202783">
      <w:bodyDiv w:val="1"/>
      <w:marLeft w:val="0"/>
      <w:marRight w:val="0"/>
      <w:marTop w:val="0"/>
      <w:marBottom w:val="0"/>
      <w:divBdr>
        <w:top w:val="none" w:sz="0" w:space="0" w:color="auto"/>
        <w:left w:val="none" w:sz="0" w:space="0" w:color="auto"/>
        <w:bottom w:val="none" w:sz="0" w:space="0" w:color="auto"/>
        <w:right w:val="none" w:sz="0" w:space="0" w:color="auto"/>
      </w:divBdr>
    </w:div>
    <w:div w:id="1993480471">
      <w:bodyDiv w:val="1"/>
      <w:marLeft w:val="0"/>
      <w:marRight w:val="0"/>
      <w:marTop w:val="0"/>
      <w:marBottom w:val="0"/>
      <w:divBdr>
        <w:top w:val="none" w:sz="0" w:space="0" w:color="auto"/>
        <w:left w:val="none" w:sz="0" w:space="0" w:color="auto"/>
        <w:bottom w:val="none" w:sz="0" w:space="0" w:color="auto"/>
        <w:right w:val="none" w:sz="0" w:space="0" w:color="auto"/>
      </w:divBdr>
    </w:div>
    <w:div w:id="1998728175">
      <w:bodyDiv w:val="1"/>
      <w:marLeft w:val="0"/>
      <w:marRight w:val="0"/>
      <w:marTop w:val="0"/>
      <w:marBottom w:val="0"/>
      <w:divBdr>
        <w:top w:val="none" w:sz="0" w:space="0" w:color="auto"/>
        <w:left w:val="none" w:sz="0" w:space="0" w:color="auto"/>
        <w:bottom w:val="none" w:sz="0" w:space="0" w:color="auto"/>
        <w:right w:val="none" w:sz="0" w:space="0" w:color="auto"/>
      </w:divBdr>
    </w:div>
    <w:div w:id="2005472539">
      <w:bodyDiv w:val="1"/>
      <w:marLeft w:val="0"/>
      <w:marRight w:val="0"/>
      <w:marTop w:val="0"/>
      <w:marBottom w:val="0"/>
      <w:divBdr>
        <w:top w:val="none" w:sz="0" w:space="0" w:color="auto"/>
        <w:left w:val="none" w:sz="0" w:space="0" w:color="auto"/>
        <w:bottom w:val="none" w:sz="0" w:space="0" w:color="auto"/>
        <w:right w:val="none" w:sz="0" w:space="0" w:color="auto"/>
      </w:divBdr>
    </w:div>
    <w:div w:id="2007777907">
      <w:bodyDiv w:val="1"/>
      <w:marLeft w:val="0"/>
      <w:marRight w:val="0"/>
      <w:marTop w:val="0"/>
      <w:marBottom w:val="0"/>
      <w:divBdr>
        <w:top w:val="none" w:sz="0" w:space="0" w:color="auto"/>
        <w:left w:val="none" w:sz="0" w:space="0" w:color="auto"/>
        <w:bottom w:val="none" w:sz="0" w:space="0" w:color="auto"/>
        <w:right w:val="none" w:sz="0" w:space="0" w:color="auto"/>
      </w:divBdr>
    </w:div>
    <w:div w:id="2011440680">
      <w:bodyDiv w:val="1"/>
      <w:marLeft w:val="0"/>
      <w:marRight w:val="0"/>
      <w:marTop w:val="0"/>
      <w:marBottom w:val="0"/>
      <w:divBdr>
        <w:top w:val="none" w:sz="0" w:space="0" w:color="auto"/>
        <w:left w:val="none" w:sz="0" w:space="0" w:color="auto"/>
        <w:bottom w:val="none" w:sz="0" w:space="0" w:color="auto"/>
        <w:right w:val="none" w:sz="0" w:space="0" w:color="auto"/>
      </w:divBdr>
      <w:divsChild>
        <w:div w:id="2085760129">
          <w:marLeft w:val="240"/>
          <w:marRight w:val="0"/>
          <w:marTop w:val="240"/>
          <w:marBottom w:val="240"/>
          <w:divBdr>
            <w:top w:val="none" w:sz="0" w:space="0" w:color="auto"/>
            <w:left w:val="none" w:sz="0" w:space="0" w:color="auto"/>
            <w:bottom w:val="none" w:sz="0" w:space="0" w:color="auto"/>
            <w:right w:val="none" w:sz="0" w:space="0" w:color="auto"/>
          </w:divBdr>
        </w:div>
      </w:divsChild>
    </w:div>
    <w:div w:id="2011831238">
      <w:bodyDiv w:val="1"/>
      <w:marLeft w:val="0"/>
      <w:marRight w:val="0"/>
      <w:marTop w:val="0"/>
      <w:marBottom w:val="0"/>
      <w:divBdr>
        <w:top w:val="none" w:sz="0" w:space="0" w:color="auto"/>
        <w:left w:val="none" w:sz="0" w:space="0" w:color="auto"/>
        <w:bottom w:val="none" w:sz="0" w:space="0" w:color="auto"/>
        <w:right w:val="none" w:sz="0" w:space="0" w:color="auto"/>
      </w:divBdr>
    </w:div>
    <w:div w:id="2016230144">
      <w:bodyDiv w:val="1"/>
      <w:marLeft w:val="0"/>
      <w:marRight w:val="0"/>
      <w:marTop w:val="0"/>
      <w:marBottom w:val="0"/>
      <w:divBdr>
        <w:top w:val="none" w:sz="0" w:space="0" w:color="auto"/>
        <w:left w:val="none" w:sz="0" w:space="0" w:color="auto"/>
        <w:bottom w:val="none" w:sz="0" w:space="0" w:color="auto"/>
        <w:right w:val="none" w:sz="0" w:space="0" w:color="auto"/>
      </w:divBdr>
    </w:div>
    <w:div w:id="2025129977">
      <w:bodyDiv w:val="1"/>
      <w:marLeft w:val="0"/>
      <w:marRight w:val="0"/>
      <w:marTop w:val="0"/>
      <w:marBottom w:val="0"/>
      <w:divBdr>
        <w:top w:val="none" w:sz="0" w:space="0" w:color="auto"/>
        <w:left w:val="none" w:sz="0" w:space="0" w:color="auto"/>
        <w:bottom w:val="none" w:sz="0" w:space="0" w:color="auto"/>
        <w:right w:val="none" w:sz="0" w:space="0" w:color="auto"/>
      </w:divBdr>
    </w:div>
    <w:div w:id="2026052363">
      <w:bodyDiv w:val="1"/>
      <w:marLeft w:val="0"/>
      <w:marRight w:val="0"/>
      <w:marTop w:val="0"/>
      <w:marBottom w:val="0"/>
      <w:divBdr>
        <w:top w:val="none" w:sz="0" w:space="0" w:color="auto"/>
        <w:left w:val="none" w:sz="0" w:space="0" w:color="auto"/>
        <w:bottom w:val="none" w:sz="0" w:space="0" w:color="auto"/>
        <w:right w:val="none" w:sz="0" w:space="0" w:color="auto"/>
      </w:divBdr>
    </w:div>
    <w:div w:id="2029140847">
      <w:bodyDiv w:val="1"/>
      <w:marLeft w:val="0"/>
      <w:marRight w:val="0"/>
      <w:marTop w:val="0"/>
      <w:marBottom w:val="0"/>
      <w:divBdr>
        <w:top w:val="none" w:sz="0" w:space="0" w:color="auto"/>
        <w:left w:val="none" w:sz="0" w:space="0" w:color="auto"/>
        <w:bottom w:val="none" w:sz="0" w:space="0" w:color="auto"/>
        <w:right w:val="none" w:sz="0" w:space="0" w:color="auto"/>
      </w:divBdr>
    </w:div>
    <w:div w:id="2040471950">
      <w:bodyDiv w:val="1"/>
      <w:marLeft w:val="0"/>
      <w:marRight w:val="0"/>
      <w:marTop w:val="0"/>
      <w:marBottom w:val="0"/>
      <w:divBdr>
        <w:top w:val="none" w:sz="0" w:space="0" w:color="auto"/>
        <w:left w:val="none" w:sz="0" w:space="0" w:color="auto"/>
        <w:bottom w:val="none" w:sz="0" w:space="0" w:color="auto"/>
        <w:right w:val="none" w:sz="0" w:space="0" w:color="auto"/>
      </w:divBdr>
    </w:div>
    <w:div w:id="2050907549">
      <w:bodyDiv w:val="1"/>
      <w:marLeft w:val="0"/>
      <w:marRight w:val="0"/>
      <w:marTop w:val="0"/>
      <w:marBottom w:val="0"/>
      <w:divBdr>
        <w:top w:val="none" w:sz="0" w:space="0" w:color="auto"/>
        <w:left w:val="none" w:sz="0" w:space="0" w:color="auto"/>
        <w:bottom w:val="none" w:sz="0" w:space="0" w:color="auto"/>
        <w:right w:val="none" w:sz="0" w:space="0" w:color="auto"/>
      </w:divBdr>
    </w:div>
    <w:div w:id="2056081764">
      <w:bodyDiv w:val="1"/>
      <w:marLeft w:val="0"/>
      <w:marRight w:val="0"/>
      <w:marTop w:val="0"/>
      <w:marBottom w:val="0"/>
      <w:divBdr>
        <w:top w:val="none" w:sz="0" w:space="0" w:color="auto"/>
        <w:left w:val="none" w:sz="0" w:space="0" w:color="auto"/>
        <w:bottom w:val="none" w:sz="0" w:space="0" w:color="auto"/>
        <w:right w:val="none" w:sz="0" w:space="0" w:color="auto"/>
      </w:divBdr>
    </w:div>
    <w:div w:id="2056468746">
      <w:bodyDiv w:val="1"/>
      <w:marLeft w:val="0"/>
      <w:marRight w:val="0"/>
      <w:marTop w:val="0"/>
      <w:marBottom w:val="0"/>
      <w:divBdr>
        <w:top w:val="none" w:sz="0" w:space="0" w:color="auto"/>
        <w:left w:val="none" w:sz="0" w:space="0" w:color="auto"/>
        <w:bottom w:val="none" w:sz="0" w:space="0" w:color="auto"/>
        <w:right w:val="none" w:sz="0" w:space="0" w:color="auto"/>
      </w:divBdr>
    </w:div>
    <w:div w:id="2069915302">
      <w:bodyDiv w:val="1"/>
      <w:marLeft w:val="0"/>
      <w:marRight w:val="0"/>
      <w:marTop w:val="0"/>
      <w:marBottom w:val="0"/>
      <w:divBdr>
        <w:top w:val="none" w:sz="0" w:space="0" w:color="auto"/>
        <w:left w:val="none" w:sz="0" w:space="0" w:color="auto"/>
        <w:bottom w:val="none" w:sz="0" w:space="0" w:color="auto"/>
        <w:right w:val="none" w:sz="0" w:space="0" w:color="auto"/>
      </w:divBdr>
    </w:div>
    <w:div w:id="2074693083">
      <w:bodyDiv w:val="1"/>
      <w:marLeft w:val="0"/>
      <w:marRight w:val="0"/>
      <w:marTop w:val="0"/>
      <w:marBottom w:val="0"/>
      <w:divBdr>
        <w:top w:val="none" w:sz="0" w:space="0" w:color="auto"/>
        <w:left w:val="none" w:sz="0" w:space="0" w:color="auto"/>
        <w:bottom w:val="none" w:sz="0" w:space="0" w:color="auto"/>
        <w:right w:val="none" w:sz="0" w:space="0" w:color="auto"/>
      </w:divBdr>
    </w:div>
    <w:div w:id="2076007574">
      <w:bodyDiv w:val="1"/>
      <w:marLeft w:val="0"/>
      <w:marRight w:val="0"/>
      <w:marTop w:val="0"/>
      <w:marBottom w:val="0"/>
      <w:divBdr>
        <w:top w:val="none" w:sz="0" w:space="0" w:color="auto"/>
        <w:left w:val="none" w:sz="0" w:space="0" w:color="auto"/>
        <w:bottom w:val="none" w:sz="0" w:space="0" w:color="auto"/>
        <w:right w:val="none" w:sz="0" w:space="0" w:color="auto"/>
      </w:divBdr>
      <w:divsChild>
        <w:div w:id="847914467">
          <w:marLeft w:val="0"/>
          <w:marRight w:val="0"/>
          <w:marTop w:val="0"/>
          <w:marBottom w:val="0"/>
          <w:divBdr>
            <w:top w:val="none" w:sz="0" w:space="0" w:color="auto"/>
            <w:left w:val="none" w:sz="0" w:space="0" w:color="auto"/>
            <w:bottom w:val="none" w:sz="0" w:space="0" w:color="auto"/>
            <w:right w:val="none" w:sz="0" w:space="0" w:color="auto"/>
          </w:divBdr>
        </w:div>
        <w:div w:id="36899669">
          <w:marLeft w:val="0"/>
          <w:marRight w:val="0"/>
          <w:marTop w:val="0"/>
          <w:marBottom w:val="0"/>
          <w:divBdr>
            <w:top w:val="none" w:sz="0" w:space="0" w:color="auto"/>
            <w:left w:val="none" w:sz="0" w:space="0" w:color="auto"/>
            <w:bottom w:val="none" w:sz="0" w:space="0" w:color="auto"/>
            <w:right w:val="none" w:sz="0" w:space="0" w:color="auto"/>
          </w:divBdr>
        </w:div>
        <w:div w:id="1031757499">
          <w:marLeft w:val="0"/>
          <w:marRight w:val="0"/>
          <w:marTop w:val="0"/>
          <w:marBottom w:val="0"/>
          <w:divBdr>
            <w:top w:val="none" w:sz="0" w:space="0" w:color="auto"/>
            <w:left w:val="none" w:sz="0" w:space="0" w:color="auto"/>
            <w:bottom w:val="none" w:sz="0" w:space="0" w:color="auto"/>
            <w:right w:val="none" w:sz="0" w:space="0" w:color="auto"/>
          </w:divBdr>
        </w:div>
        <w:div w:id="1399325630">
          <w:marLeft w:val="0"/>
          <w:marRight w:val="0"/>
          <w:marTop w:val="0"/>
          <w:marBottom w:val="0"/>
          <w:divBdr>
            <w:top w:val="none" w:sz="0" w:space="0" w:color="auto"/>
            <w:left w:val="none" w:sz="0" w:space="0" w:color="auto"/>
            <w:bottom w:val="none" w:sz="0" w:space="0" w:color="auto"/>
            <w:right w:val="none" w:sz="0" w:space="0" w:color="auto"/>
          </w:divBdr>
        </w:div>
        <w:div w:id="624314526">
          <w:marLeft w:val="0"/>
          <w:marRight w:val="0"/>
          <w:marTop w:val="0"/>
          <w:marBottom w:val="0"/>
          <w:divBdr>
            <w:top w:val="none" w:sz="0" w:space="0" w:color="auto"/>
            <w:left w:val="none" w:sz="0" w:space="0" w:color="auto"/>
            <w:bottom w:val="none" w:sz="0" w:space="0" w:color="auto"/>
            <w:right w:val="none" w:sz="0" w:space="0" w:color="auto"/>
          </w:divBdr>
        </w:div>
      </w:divsChild>
    </w:div>
    <w:div w:id="2081516125">
      <w:bodyDiv w:val="1"/>
      <w:marLeft w:val="0"/>
      <w:marRight w:val="0"/>
      <w:marTop w:val="0"/>
      <w:marBottom w:val="0"/>
      <w:divBdr>
        <w:top w:val="none" w:sz="0" w:space="0" w:color="auto"/>
        <w:left w:val="none" w:sz="0" w:space="0" w:color="auto"/>
        <w:bottom w:val="none" w:sz="0" w:space="0" w:color="auto"/>
        <w:right w:val="none" w:sz="0" w:space="0" w:color="auto"/>
      </w:divBdr>
    </w:div>
    <w:div w:id="2085906095">
      <w:bodyDiv w:val="1"/>
      <w:marLeft w:val="0"/>
      <w:marRight w:val="0"/>
      <w:marTop w:val="0"/>
      <w:marBottom w:val="0"/>
      <w:divBdr>
        <w:top w:val="none" w:sz="0" w:space="0" w:color="auto"/>
        <w:left w:val="none" w:sz="0" w:space="0" w:color="auto"/>
        <w:bottom w:val="none" w:sz="0" w:space="0" w:color="auto"/>
        <w:right w:val="none" w:sz="0" w:space="0" w:color="auto"/>
      </w:divBdr>
    </w:div>
    <w:div w:id="2086222352">
      <w:bodyDiv w:val="1"/>
      <w:marLeft w:val="0"/>
      <w:marRight w:val="0"/>
      <w:marTop w:val="0"/>
      <w:marBottom w:val="0"/>
      <w:divBdr>
        <w:top w:val="none" w:sz="0" w:space="0" w:color="auto"/>
        <w:left w:val="none" w:sz="0" w:space="0" w:color="auto"/>
        <w:bottom w:val="none" w:sz="0" w:space="0" w:color="auto"/>
        <w:right w:val="none" w:sz="0" w:space="0" w:color="auto"/>
      </w:divBdr>
    </w:div>
    <w:div w:id="2093037752">
      <w:bodyDiv w:val="1"/>
      <w:marLeft w:val="0"/>
      <w:marRight w:val="0"/>
      <w:marTop w:val="0"/>
      <w:marBottom w:val="0"/>
      <w:divBdr>
        <w:top w:val="none" w:sz="0" w:space="0" w:color="auto"/>
        <w:left w:val="none" w:sz="0" w:space="0" w:color="auto"/>
        <w:bottom w:val="none" w:sz="0" w:space="0" w:color="auto"/>
        <w:right w:val="none" w:sz="0" w:space="0" w:color="auto"/>
      </w:divBdr>
    </w:div>
    <w:div w:id="2095977814">
      <w:bodyDiv w:val="1"/>
      <w:marLeft w:val="0"/>
      <w:marRight w:val="0"/>
      <w:marTop w:val="0"/>
      <w:marBottom w:val="0"/>
      <w:divBdr>
        <w:top w:val="none" w:sz="0" w:space="0" w:color="auto"/>
        <w:left w:val="none" w:sz="0" w:space="0" w:color="auto"/>
        <w:bottom w:val="none" w:sz="0" w:space="0" w:color="auto"/>
        <w:right w:val="none" w:sz="0" w:space="0" w:color="auto"/>
      </w:divBdr>
    </w:div>
    <w:div w:id="2117018166">
      <w:bodyDiv w:val="1"/>
      <w:marLeft w:val="0"/>
      <w:marRight w:val="0"/>
      <w:marTop w:val="0"/>
      <w:marBottom w:val="0"/>
      <w:divBdr>
        <w:top w:val="none" w:sz="0" w:space="0" w:color="auto"/>
        <w:left w:val="none" w:sz="0" w:space="0" w:color="auto"/>
        <w:bottom w:val="none" w:sz="0" w:space="0" w:color="auto"/>
        <w:right w:val="none" w:sz="0" w:space="0" w:color="auto"/>
      </w:divBdr>
    </w:div>
    <w:div w:id="2124416004">
      <w:bodyDiv w:val="1"/>
      <w:marLeft w:val="0"/>
      <w:marRight w:val="0"/>
      <w:marTop w:val="0"/>
      <w:marBottom w:val="0"/>
      <w:divBdr>
        <w:top w:val="none" w:sz="0" w:space="0" w:color="auto"/>
        <w:left w:val="none" w:sz="0" w:space="0" w:color="auto"/>
        <w:bottom w:val="none" w:sz="0" w:space="0" w:color="auto"/>
        <w:right w:val="none" w:sz="0" w:space="0" w:color="auto"/>
      </w:divBdr>
    </w:div>
    <w:div w:id="2128237882">
      <w:bodyDiv w:val="1"/>
      <w:marLeft w:val="0"/>
      <w:marRight w:val="0"/>
      <w:marTop w:val="0"/>
      <w:marBottom w:val="0"/>
      <w:divBdr>
        <w:top w:val="none" w:sz="0" w:space="0" w:color="auto"/>
        <w:left w:val="none" w:sz="0" w:space="0" w:color="auto"/>
        <w:bottom w:val="none" w:sz="0" w:space="0" w:color="auto"/>
        <w:right w:val="none" w:sz="0" w:space="0" w:color="auto"/>
      </w:divBdr>
    </w:div>
    <w:div w:id="2132892448">
      <w:bodyDiv w:val="1"/>
      <w:marLeft w:val="0"/>
      <w:marRight w:val="0"/>
      <w:marTop w:val="0"/>
      <w:marBottom w:val="0"/>
      <w:divBdr>
        <w:top w:val="none" w:sz="0" w:space="0" w:color="auto"/>
        <w:left w:val="none" w:sz="0" w:space="0" w:color="auto"/>
        <w:bottom w:val="none" w:sz="0" w:space="0" w:color="auto"/>
        <w:right w:val="none" w:sz="0" w:space="0" w:color="auto"/>
      </w:divBdr>
    </w:div>
    <w:div w:id="2133474631">
      <w:bodyDiv w:val="1"/>
      <w:marLeft w:val="0"/>
      <w:marRight w:val="0"/>
      <w:marTop w:val="0"/>
      <w:marBottom w:val="0"/>
      <w:divBdr>
        <w:top w:val="none" w:sz="0" w:space="0" w:color="auto"/>
        <w:left w:val="none" w:sz="0" w:space="0" w:color="auto"/>
        <w:bottom w:val="none" w:sz="0" w:space="0" w:color="auto"/>
        <w:right w:val="none" w:sz="0" w:space="0" w:color="auto"/>
      </w:divBdr>
    </w:div>
    <w:div w:id="213910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25D24-F646-4DBC-88E7-D2D42BA30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Ayton Parish Office</dc:creator>
  <cp:keywords/>
  <dc:description/>
  <cp:lastModifiedBy>Great Ayton Parish Office</cp:lastModifiedBy>
  <cp:revision>13</cp:revision>
  <cp:lastPrinted>2026-07-24T09:36:00Z</cp:lastPrinted>
  <dcterms:created xsi:type="dcterms:W3CDTF">2026-08-10T06:38:00Z</dcterms:created>
  <dcterms:modified xsi:type="dcterms:W3CDTF">2026-08-14T10:11:00Z</dcterms:modified>
</cp:coreProperties>
</file>